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D27" w:rsidRPr="00CF3440" w:rsidRDefault="00D25D27">
      <w:pPr>
        <w:jc w:val="center"/>
        <w:rPr>
          <w:rFonts w:ascii="TimesNewRomanPSMT" w:hAnsi="TimesNewRomanPSMT"/>
          <w:b/>
          <w:color w:val="000000"/>
          <w:sz w:val="32"/>
          <w:u w:val="single"/>
          <w:lang w:val="sv-SE"/>
        </w:rPr>
      </w:pPr>
      <w:r w:rsidRPr="00CF3440">
        <w:rPr>
          <w:rFonts w:ascii="TimesNewRomanPSMT" w:hAnsi="TimesNewRomanPSMT"/>
          <w:b/>
          <w:color w:val="000000"/>
          <w:sz w:val="32"/>
          <w:u w:val="single"/>
          <w:lang w:val="sv-SE"/>
        </w:rPr>
        <w:t>Administrativa</w:t>
      </w:r>
      <w:r w:rsidR="00910589">
        <w:rPr>
          <w:rFonts w:ascii="TimesNewRomanPSMT" w:hAnsi="TimesNewRomanPSMT"/>
          <w:b/>
          <w:color w:val="000000"/>
          <w:sz w:val="32"/>
          <w:u w:val="single"/>
          <w:lang w:val="sv-SE"/>
        </w:rPr>
        <w:t xml:space="preserve"> rutiner för </w:t>
      </w:r>
      <w:proofErr w:type="spellStart"/>
      <w:r w:rsidR="00910589">
        <w:rPr>
          <w:rFonts w:ascii="TimesNewRomanPSMT" w:hAnsi="TimesNewRomanPSMT"/>
          <w:b/>
          <w:color w:val="000000"/>
          <w:sz w:val="32"/>
          <w:u w:val="single"/>
          <w:lang w:val="sv-SE"/>
        </w:rPr>
        <w:t>Nockebyhovs</w:t>
      </w:r>
      <w:proofErr w:type="spellEnd"/>
      <w:r w:rsidR="00910589">
        <w:rPr>
          <w:rFonts w:ascii="TimesNewRomanPSMT" w:hAnsi="TimesNewRomanPSMT"/>
          <w:b/>
          <w:color w:val="000000"/>
          <w:sz w:val="32"/>
          <w:u w:val="single"/>
          <w:lang w:val="sv-SE"/>
        </w:rPr>
        <w:t xml:space="preserve"> IF 2021</w:t>
      </w:r>
      <w:r w:rsidRPr="00CF3440">
        <w:rPr>
          <w:rFonts w:ascii="TimesNewRomanPSMT" w:hAnsi="TimesNewRomanPSMT"/>
          <w:b/>
          <w:color w:val="000000"/>
          <w:sz w:val="32"/>
          <w:u w:val="single"/>
          <w:lang w:val="sv-SE"/>
        </w:rPr>
        <w:t xml:space="preserve"> </w:t>
      </w:r>
    </w:p>
    <w:p w:rsidR="00D25D27" w:rsidRPr="00CF3440" w:rsidRDefault="00D25D27">
      <w:pPr>
        <w:jc w:val="center"/>
        <w:rPr>
          <w:rFonts w:ascii="TimesNewRomanPSMT" w:hAnsi="TimesNewRomanPSMT"/>
          <w:color w:val="000000"/>
          <w:sz w:val="20"/>
          <w:u w:val="single"/>
          <w:lang w:val="sv-SE"/>
        </w:rPr>
      </w:pPr>
    </w:p>
    <w:p w:rsidR="00D25D27" w:rsidRPr="00CF3440" w:rsidRDefault="00D25D27">
      <w:pPr>
        <w:rPr>
          <w:rFonts w:ascii="TimesNewRomanPSMT" w:hAnsi="TimesNewRomanPSMT"/>
          <w:b/>
          <w:color w:val="000000"/>
          <w:sz w:val="20"/>
          <w:u w:val="single"/>
          <w:lang w:val="sv-SE"/>
        </w:rPr>
      </w:pPr>
      <w:r w:rsidRPr="00CF3440">
        <w:rPr>
          <w:rFonts w:ascii="TimesNewRomanPSMT" w:hAnsi="TimesNewRomanPSMT"/>
          <w:b/>
          <w:color w:val="000000"/>
          <w:sz w:val="20"/>
          <w:u w:val="single"/>
          <w:lang w:val="sv-SE"/>
        </w:rPr>
        <w:t>1. Ansvarsfördelning - NIF Centralt.</w:t>
      </w:r>
    </w:p>
    <w:p w:rsidR="00D25D27" w:rsidRPr="00CF3440" w:rsidRDefault="00D25D27">
      <w:pPr>
        <w:rPr>
          <w:rFonts w:ascii="TimesNewRomanPSMT" w:hAnsi="TimesNewRomanPSMT"/>
          <w:color w:val="000000"/>
          <w:sz w:val="20"/>
          <w:lang w:val="sv-SE"/>
        </w:rPr>
      </w:pPr>
    </w:p>
    <w:p w:rsidR="00D25D27" w:rsidRPr="00CF3440" w:rsidRDefault="00D25D27">
      <w:pPr>
        <w:rPr>
          <w:rFonts w:ascii="TimesNewRomanPSMT" w:hAnsi="TimesNewRomanPSMT"/>
          <w:color w:val="000000"/>
          <w:sz w:val="20"/>
          <w:lang w:val="sv-SE"/>
        </w:rPr>
      </w:pPr>
      <w:r w:rsidRPr="00CF3440">
        <w:rPr>
          <w:rFonts w:ascii="TimesNewRomanPSMT" w:hAnsi="TimesNewRomanPSMT"/>
          <w:b/>
          <w:color w:val="000000"/>
          <w:sz w:val="20"/>
          <w:lang w:val="sv-SE"/>
        </w:rPr>
        <w:t>Föreningsadministratör</w:t>
      </w:r>
      <w:r w:rsidR="00605C7A">
        <w:rPr>
          <w:rFonts w:ascii="TimesNewRomanPSMT" w:hAnsi="TimesNewRomanPSMT"/>
          <w:b/>
          <w:color w:val="000000"/>
          <w:sz w:val="20"/>
          <w:lang w:val="sv-SE"/>
        </w:rPr>
        <w:t>/ ordförande</w:t>
      </w:r>
      <w:r w:rsidRPr="00CF3440">
        <w:rPr>
          <w:rFonts w:ascii="TimesNewRomanPSMT" w:hAnsi="TimesNewRomanPSMT"/>
          <w:b/>
          <w:color w:val="000000"/>
          <w:sz w:val="20"/>
          <w:lang w:val="sv-SE"/>
        </w:rPr>
        <w:t>:</w:t>
      </w:r>
      <w:r w:rsidRPr="00CF3440">
        <w:rPr>
          <w:rFonts w:ascii="TimesNewRomanPSMT" w:hAnsi="TimesNewRomanPSMT"/>
          <w:color w:val="000000"/>
          <w:sz w:val="20"/>
          <w:lang w:val="sv-SE"/>
        </w:rPr>
        <w:t xml:space="preserve">  </w:t>
      </w:r>
    </w:p>
    <w:p w:rsidR="00D25D27" w:rsidRPr="00CF3440" w:rsidRDefault="00D25D27">
      <w:pPr>
        <w:numPr>
          <w:ilvl w:val="0"/>
          <w:numId w:val="1"/>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 xml:space="preserve">Samordnar önskemål om plantider </w:t>
      </w:r>
      <w:r w:rsidR="00CF3440" w:rsidRPr="00CF3440">
        <w:rPr>
          <w:rFonts w:ascii="TimesNewRomanPSMT" w:hAnsi="TimesNewRomanPSMT"/>
          <w:color w:val="000000"/>
          <w:sz w:val="20"/>
          <w:lang w:val="sv-SE"/>
        </w:rPr>
        <w:t xml:space="preserve">inför. Sedan 2012 </w:t>
      </w:r>
      <w:r w:rsidRPr="00CF3440">
        <w:rPr>
          <w:rFonts w:ascii="TimesNewRomanPSMT" w:hAnsi="TimesNewRomanPSMT"/>
          <w:color w:val="000000"/>
          <w:sz w:val="20"/>
          <w:lang w:val="sv-SE"/>
        </w:rPr>
        <w:t>har vi tillsammans med BP fått all tid på Åkeshovs BP att själva fått fördela m</w:t>
      </w:r>
      <w:r w:rsidR="00CF3440" w:rsidRPr="00CF3440">
        <w:rPr>
          <w:rFonts w:ascii="TimesNewRomanPSMT" w:hAnsi="TimesNewRomanPSMT"/>
          <w:color w:val="000000"/>
          <w:sz w:val="20"/>
          <w:lang w:val="sv-SE"/>
        </w:rPr>
        <w:t xml:space="preserve">ellan </w:t>
      </w:r>
      <w:r w:rsidRPr="00CF3440">
        <w:rPr>
          <w:rFonts w:ascii="TimesNewRomanPSMT" w:hAnsi="TimesNewRomanPSMT"/>
          <w:color w:val="000000"/>
          <w:sz w:val="20"/>
          <w:lang w:val="sv-SE"/>
        </w:rPr>
        <w:t>föreningarna. Vi hoppas att vi f</w:t>
      </w:r>
      <w:r w:rsidR="00CF3440" w:rsidRPr="00CF3440">
        <w:rPr>
          <w:rFonts w:ascii="TimesNewRomanPSMT" w:hAnsi="TimesNewRomanPSMT"/>
          <w:color w:val="000000"/>
          <w:sz w:val="20"/>
          <w:lang w:val="sv-SE"/>
        </w:rPr>
        <w:t>år lösa det på detta sätt även i</w:t>
      </w:r>
      <w:r w:rsidR="00605C7A">
        <w:rPr>
          <w:rFonts w:ascii="TimesNewRomanPSMT" w:hAnsi="TimesNewRomanPSMT"/>
          <w:color w:val="000000"/>
          <w:sz w:val="20"/>
          <w:lang w:val="sv-SE"/>
        </w:rPr>
        <w:t xml:space="preserve"> framtiden. Vi har numera även tider på </w:t>
      </w:r>
      <w:proofErr w:type="spellStart"/>
      <w:r w:rsidR="00605C7A">
        <w:rPr>
          <w:rFonts w:ascii="TimesNewRomanPSMT" w:hAnsi="TimesNewRomanPSMT"/>
          <w:color w:val="000000"/>
          <w:sz w:val="20"/>
          <w:lang w:val="sv-SE"/>
        </w:rPr>
        <w:t>Olovslunds</w:t>
      </w:r>
      <w:proofErr w:type="spellEnd"/>
      <w:r w:rsidR="00605C7A">
        <w:rPr>
          <w:rFonts w:ascii="TimesNewRomanPSMT" w:hAnsi="TimesNewRomanPSMT"/>
          <w:color w:val="000000"/>
          <w:sz w:val="20"/>
          <w:lang w:val="sv-SE"/>
        </w:rPr>
        <w:t xml:space="preserve"> BP samt på Stora Mossens IP (vintertid)</w:t>
      </w:r>
    </w:p>
    <w:p w:rsidR="00D25D27" w:rsidRPr="00CF3440" w:rsidRDefault="00D25D27">
      <w:pPr>
        <w:numPr>
          <w:ilvl w:val="0"/>
          <w:numId w:val="1"/>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Sammanställer och söker bidrag från lagen rapportering.</w:t>
      </w:r>
    </w:p>
    <w:p w:rsidR="00D25D27" w:rsidRPr="00CF3440" w:rsidRDefault="00D25D27">
      <w:pPr>
        <w:numPr>
          <w:ilvl w:val="0"/>
          <w:numId w:val="1"/>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 xml:space="preserve">Anmäler föreningens lag till S:t </w:t>
      </w:r>
      <w:proofErr w:type="spellStart"/>
      <w:r w:rsidRPr="00CF3440">
        <w:rPr>
          <w:rFonts w:ascii="TimesNewRomanPSMT" w:hAnsi="TimesNewRomanPSMT"/>
          <w:color w:val="000000"/>
          <w:sz w:val="20"/>
          <w:lang w:val="sv-SE"/>
        </w:rPr>
        <w:t>Erikscupen</w:t>
      </w:r>
      <w:proofErr w:type="spellEnd"/>
      <w:r w:rsidRPr="00CF3440">
        <w:rPr>
          <w:rFonts w:ascii="TimesNewRomanPSMT" w:hAnsi="TimesNewRomanPSMT"/>
          <w:color w:val="000000"/>
          <w:sz w:val="20"/>
          <w:lang w:val="sv-SE"/>
        </w:rPr>
        <w:t>.</w:t>
      </w:r>
    </w:p>
    <w:p w:rsidR="00D25D27" w:rsidRPr="00CF3440" w:rsidRDefault="00D25D27">
      <w:pPr>
        <w:numPr>
          <w:ilvl w:val="0"/>
          <w:numId w:val="1"/>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Övergripande central föreningsadministration.</w:t>
      </w:r>
    </w:p>
    <w:p w:rsidR="00D25D27" w:rsidRPr="00CF3440" w:rsidRDefault="00D25D27">
      <w:pPr>
        <w:numPr>
          <w:ilvl w:val="0"/>
          <w:numId w:val="1"/>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Administrativ kontaktperson för föreningen.</w:t>
      </w:r>
    </w:p>
    <w:p w:rsidR="00D25D27" w:rsidRPr="00CF3440" w:rsidRDefault="00D25D27">
      <w:pPr>
        <w:numPr>
          <w:ilvl w:val="0"/>
          <w:numId w:val="1"/>
        </w:numPr>
        <w:tabs>
          <w:tab w:val="left" w:pos="0"/>
        </w:tabs>
        <w:rPr>
          <w:rFonts w:ascii="TimesNewRomanPSMT" w:hAnsi="TimesNewRomanPSMT"/>
          <w:color w:val="000000"/>
          <w:sz w:val="20"/>
          <w:lang w:val="sv-SE"/>
        </w:rPr>
      </w:pPr>
    </w:p>
    <w:p w:rsidR="00D25D27" w:rsidRPr="00CF3440" w:rsidRDefault="00D25D27">
      <w:pPr>
        <w:rPr>
          <w:rFonts w:ascii="TimesNewRomanPSMT" w:hAnsi="TimesNewRomanPSMT"/>
          <w:color w:val="000000"/>
          <w:sz w:val="20"/>
          <w:lang w:val="sv-SE"/>
        </w:rPr>
      </w:pPr>
      <w:r w:rsidRPr="00CF3440">
        <w:rPr>
          <w:rFonts w:ascii="TimesNewRomanPSMT" w:hAnsi="TimesNewRomanPSMT"/>
          <w:b/>
          <w:color w:val="000000"/>
          <w:sz w:val="20"/>
          <w:lang w:val="sv-SE"/>
        </w:rPr>
        <w:t>Föreningskassör:</w:t>
      </w:r>
      <w:r w:rsidRPr="00CF3440">
        <w:rPr>
          <w:rFonts w:ascii="TimesNewRomanPSMT" w:hAnsi="TimesNewRomanPSMT"/>
          <w:color w:val="000000"/>
          <w:sz w:val="20"/>
          <w:lang w:val="sv-SE"/>
        </w:rPr>
        <w:t xml:space="preserve"> </w:t>
      </w:r>
    </w:p>
    <w:p w:rsidR="00D25D27" w:rsidRPr="00CF3440" w:rsidRDefault="00D25D27">
      <w:pPr>
        <w:numPr>
          <w:ilvl w:val="0"/>
          <w:numId w:val="2"/>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Sammanställer lagens och föreningens samlade årsredovisning.</w:t>
      </w:r>
    </w:p>
    <w:p w:rsidR="00D25D27" w:rsidRPr="00CF3440" w:rsidRDefault="00D25D27">
      <w:pPr>
        <w:numPr>
          <w:ilvl w:val="0"/>
          <w:numId w:val="2"/>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 xml:space="preserve">Betalar avgifter för S:t </w:t>
      </w:r>
      <w:proofErr w:type="spellStart"/>
      <w:r w:rsidRPr="00CF3440">
        <w:rPr>
          <w:rFonts w:ascii="TimesNewRomanPSMT" w:hAnsi="TimesNewRomanPSMT"/>
          <w:color w:val="000000"/>
          <w:sz w:val="20"/>
          <w:lang w:val="sv-SE"/>
        </w:rPr>
        <w:t>Erikscupen</w:t>
      </w:r>
      <w:proofErr w:type="spellEnd"/>
      <w:r w:rsidRPr="00CF3440">
        <w:rPr>
          <w:rFonts w:ascii="TimesNewRomanPSMT" w:hAnsi="TimesNewRomanPSMT"/>
          <w:color w:val="000000"/>
          <w:sz w:val="20"/>
          <w:lang w:val="sv-SE"/>
        </w:rPr>
        <w:t>, tränarutbildningar, talangutveckling, matchställ och g</w:t>
      </w:r>
      <w:r w:rsidR="00605C7A">
        <w:rPr>
          <w:rFonts w:ascii="TimesNewRomanPSMT" w:hAnsi="TimesNewRomanPSMT"/>
          <w:color w:val="000000"/>
          <w:sz w:val="20"/>
          <w:lang w:val="sv-SE"/>
        </w:rPr>
        <w:t xml:space="preserve">enerella föreningsavgifter, </w:t>
      </w:r>
      <w:r w:rsidRPr="00CF3440">
        <w:rPr>
          <w:rFonts w:ascii="TimesNewRomanPSMT" w:hAnsi="TimesNewRomanPSMT"/>
          <w:color w:val="000000"/>
          <w:sz w:val="20"/>
          <w:lang w:val="sv-SE"/>
        </w:rPr>
        <w:t>träningstider</w:t>
      </w:r>
      <w:r w:rsidR="00605C7A">
        <w:rPr>
          <w:rFonts w:ascii="TimesNewRomanPSMT" w:hAnsi="TimesNewRomanPSMT"/>
          <w:color w:val="000000"/>
          <w:sz w:val="20"/>
          <w:lang w:val="sv-SE"/>
        </w:rPr>
        <w:t xml:space="preserve"> samt övriga kostnader och avgifter för föreningen beslutade av styrelsen</w:t>
      </w:r>
      <w:r w:rsidRPr="00CF3440">
        <w:rPr>
          <w:rFonts w:ascii="TimesNewRomanPSMT" w:hAnsi="TimesNewRomanPSMT"/>
          <w:color w:val="000000"/>
          <w:sz w:val="20"/>
          <w:lang w:val="sv-SE"/>
        </w:rPr>
        <w:t>.</w:t>
      </w:r>
    </w:p>
    <w:p w:rsidR="00D25D27" w:rsidRPr="00CF3440" w:rsidRDefault="00D25D27">
      <w:pPr>
        <w:rPr>
          <w:rFonts w:ascii="TimesNewRomanPSMT" w:hAnsi="TimesNewRomanPSMT"/>
          <w:color w:val="000000"/>
          <w:sz w:val="20"/>
          <w:lang w:val="sv-SE"/>
        </w:rPr>
      </w:pPr>
    </w:p>
    <w:p w:rsidR="00D25D27" w:rsidRPr="00CF3440" w:rsidRDefault="00D25D27">
      <w:pPr>
        <w:rPr>
          <w:rFonts w:ascii="TimesNewRomanPSMT" w:hAnsi="TimesNewRomanPSMT"/>
          <w:color w:val="000000"/>
          <w:sz w:val="20"/>
          <w:lang w:val="sv-SE"/>
        </w:rPr>
      </w:pPr>
    </w:p>
    <w:p w:rsidR="00D25D27" w:rsidRPr="00CF3440" w:rsidRDefault="00D25D27">
      <w:pPr>
        <w:rPr>
          <w:rFonts w:ascii="TimesNewRomanPSMT" w:hAnsi="TimesNewRomanPSMT"/>
          <w:b/>
          <w:color w:val="000000"/>
          <w:sz w:val="20"/>
          <w:u w:val="single"/>
          <w:lang w:val="sv-SE"/>
        </w:rPr>
      </w:pPr>
      <w:r w:rsidRPr="00CF3440">
        <w:rPr>
          <w:rFonts w:ascii="TimesNewRomanPSMT" w:hAnsi="TimesNewRomanPSMT"/>
          <w:b/>
          <w:color w:val="000000"/>
          <w:sz w:val="20"/>
          <w:u w:val="single"/>
          <w:lang w:val="sv-SE"/>
        </w:rPr>
        <w:t>2. Vem gör vad i varje Lag</w:t>
      </w:r>
    </w:p>
    <w:p w:rsidR="00D25D27" w:rsidRPr="00CF3440" w:rsidRDefault="00D25D27">
      <w:pPr>
        <w:rPr>
          <w:rFonts w:ascii="TimesNewRomanPSMT" w:hAnsi="TimesNewRomanPSMT"/>
          <w:b/>
          <w:color w:val="000000"/>
          <w:sz w:val="20"/>
          <w:u w:val="single"/>
          <w:lang w:val="sv-SE"/>
        </w:rPr>
      </w:pPr>
    </w:p>
    <w:p w:rsidR="00D25D27" w:rsidRPr="00CF3440" w:rsidRDefault="00D25D27">
      <w:pPr>
        <w:rPr>
          <w:rFonts w:ascii="TimesNewRomanPSMT" w:hAnsi="TimesNewRomanPSMT"/>
          <w:color w:val="000000"/>
          <w:sz w:val="20"/>
          <w:lang w:val="sv-SE"/>
        </w:rPr>
      </w:pPr>
      <w:r w:rsidRPr="00CF3440">
        <w:rPr>
          <w:rFonts w:ascii="TimesNewRomanPSMT" w:hAnsi="TimesNewRomanPSMT"/>
          <w:color w:val="000000"/>
          <w:sz w:val="20"/>
          <w:lang w:val="sv-SE"/>
        </w:rPr>
        <w:t xml:space="preserve">För att inte en person ska behöva göra allt i ett lag är det viktigt att få med flera som delar på ansvaret och arbetsbördan. Erfarenheten säger att ju fler som blir involverade i lagets verksamhet, ju större lagkänsla och sammanhållning brukar det bli som bidrar att laget kan hålla ihop länge. Det kan vara svårt att dela ansvarsområden men här nedan </w:t>
      </w:r>
      <w:r w:rsidRPr="00C67A91">
        <w:rPr>
          <w:rFonts w:ascii="TimesNewRomanPSMT" w:hAnsi="TimesNewRomanPSMT"/>
          <w:b/>
          <w:color w:val="000000"/>
          <w:sz w:val="20"/>
          <w:lang w:val="sv-SE"/>
        </w:rPr>
        <w:t>ges ett förslag</w:t>
      </w:r>
      <w:r w:rsidRPr="00CF3440">
        <w:rPr>
          <w:rFonts w:ascii="TimesNewRomanPSMT" w:hAnsi="TimesNewRomanPSMT"/>
          <w:color w:val="000000"/>
          <w:sz w:val="20"/>
          <w:lang w:val="sv-SE"/>
        </w:rPr>
        <w:t xml:space="preserve"> på en lämplig uppdelning som kan funge</w:t>
      </w:r>
      <w:r w:rsidR="005F3499" w:rsidRPr="00CF3440">
        <w:rPr>
          <w:rFonts w:ascii="TimesNewRomanPSMT" w:hAnsi="TimesNewRomanPSMT"/>
          <w:color w:val="000000"/>
          <w:sz w:val="20"/>
          <w:lang w:val="sv-SE"/>
        </w:rPr>
        <w:t>ra bra. Administratörs sysslor</w:t>
      </w:r>
      <w:r w:rsidRPr="00CF3440">
        <w:rPr>
          <w:rFonts w:ascii="TimesNewRomanPSMT" w:hAnsi="TimesNewRomanPSMT"/>
          <w:color w:val="000000"/>
          <w:sz w:val="20"/>
          <w:lang w:val="sv-SE"/>
        </w:rPr>
        <w:t xml:space="preserve"> kan med fördel delas på 1, 2 eller helst 3 </w:t>
      </w:r>
      <w:r w:rsidR="005F3499" w:rsidRPr="00CF3440">
        <w:rPr>
          <w:rFonts w:ascii="TimesNewRomanPSMT" w:hAnsi="TimesNewRomanPSMT"/>
          <w:color w:val="000000"/>
          <w:sz w:val="20"/>
          <w:lang w:val="sv-SE"/>
        </w:rPr>
        <w:t>personer. En</w:t>
      </w:r>
      <w:r w:rsidRPr="00CF3440">
        <w:rPr>
          <w:rFonts w:ascii="TimesNewRomanPSMT" w:hAnsi="TimesNewRomanPSMT"/>
          <w:color w:val="000000"/>
          <w:sz w:val="20"/>
          <w:lang w:val="sv-SE"/>
        </w:rPr>
        <w:t xml:space="preserve"> kassör, en administratör och en hemsida ansvarig. Det är upp till varje lagledare med lagföräldrar att avgöra hur denna uppdelning ska vara för laget.</w:t>
      </w:r>
    </w:p>
    <w:p w:rsidR="00D25D27" w:rsidRPr="00CF3440" w:rsidRDefault="00D25D27">
      <w:pPr>
        <w:rPr>
          <w:rFonts w:ascii="TimesNewRomanPSMT" w:hAnsi="TimesNewRomanPSMT"/>
          <w:color w:val="000000"/>
          <w:sz w:val="20"/>
          <w:lang w:val="sv-SE"/>
        </w:rPr>
      </w:pPr>
    </w:p>
    <w:p w:rsidR="00D25D27" w:rsidRPr="00CF3440" w:rsidRDefault="00D25D27">
      <w:pPr>
        <w:rPr>
          <w:rFonts w:ascii="TimesNewRomanPSMT" w:hAnsi="TimesNewRomanPSMT"/>
          <w:b/>
          <w:color w:val="000000"/>
          <w:sz w:val="20"/>
          <w:lang w:val="sv-SE"/>
        </w:rPr>
      </w:pPr>
      <w:r w:rsidRPr="00CF3440">
        <w:rPr>
          <w:rFonts w:ascii="TimesNewRomanPSMT" w:hAnsi="TimesNewRomanPSMT"/>
          <w:b/>
          <w:color w:val="000000"/>
          <w:sz w:val="20"/>
          <w:lang w:val="sv-SE"/>
        </w:rPr>
        <w:t>Lagledarens(LL) roll;</w:t>
      </w:r>
    </w:p>
    <w:p w:rsidR="00D25D27" w:rsidRPr="00CF3440" w:rsidRDefault="00D25D27">
      <w:pPr>
        <w:numPr>
          <w:ilvl w:val="0"/>
          <w:numId w:val="3"/>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Ansvarig för laget</w:t>
      </w:r>
    </w:p>
    <w:p w:rsidR="00D25D27" w:rsidRPr="00CF3440" w:rsidRDefault="00D25D27">
      <w:pPr>
        <w:numPr>
          <w:ilvl w:val="0"/>
          <w:numId w:val="3"/>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Ansvarig för ett korrekt uppträdande av laget vid match och i övriga sammanhang</w:t>
      </w:r>
    </w:p>
    <w:p w:rsidR="00D25D27" w:rsidRPr="00CF3440" w:rsidRDefault="00D25D27">
      <w:pPr>
        <w:numPr>
          <w:ilvl w:val="0"/>
          <w:numId w:val="3"/>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Är lagets kontaktperson gentemot extern part och föräldrar</w:t>
      </w:r>
    </w:p>
    <w:p w:rsidR="00D25D27" w:rsidRPr="00CF3440" w:rsidRDefault="00D25D27">
      <w:pPr>
        <w:numPr>
          <w:ilvl w:val="0"/>
          <w:numId w:val="3"/>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Föreslår lagaktiviteter på årsbasis (Deltagande i cuper, träningsläger m.m.)</w:t>
      </w:r>
    </w:p>
    <w:p w:rsidR="00D25D27" w:rsidRPr="00CF3440" w:rsidRDefault="00D25D27">
      <w:pPr>
        <w:numPr>
          <w:ilvl w:val="0"/>
          <w:numId w:val="3"/>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Fastställer önskemål om träningstider (För vidarebefordran till Föreningsadministratören)</w:t>
      </w:r>
    </w:p>
    <w:p w:rsidR="00D25D27" w:rsidRPr="00CF3440" w:rsidRDefault="00D25D27">
      <w:pPr>
        <w:numPr>
          <w:ilvl w:val="0"/>
          <w:numId w:val="3"/>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Ansvarar för informationsspridning samt uppdatering av ändringar till spelare och föräldrar</w:t>
      </w:r>
    </w:p>
    <w:p w:rsidR="00D25D27" w:rsidRPr="00CF3440" w:rsidRDefault="00D25D27">
      <w:pPr>
        <w:numPr>
          <w:ilvl w:val="0"/>
          <w:numId w:val="3"/>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Ansvarar för att det alltid finns tränare på varje utlyst träningstillfälle</w:t>
      </w:r>
    </w:p>
    <w:p w:rsidR="00D25D27" w:rsidRPr="00CF3440" w:rsidRDefault="00D25D27">
      <w:pPr>
        <w:numPr>
          <w:ilvl w:val="0"/>
          <w:numId w:val="3"/>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Ansvarar för att det alltid finns fullt lag till match</w:t>
      </w:r>
    </w:p>
    <w:p w:rsidR="00D25D27" w:rsidRPr="00CF3440" w:rsidRDefault="00D25D27">
      <w:pPr>
        <w:numPr>
          <w:ilvl w:val="0"/>
          <w:numId w:val="3"/>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Representerar laget i föreningen</w:t>
      </w:r>
      <w:r w:rsidR="00C67A91">
        <w:rPr>
          <w:rFonts w:ascii="TimesNewRomanPSMT" w:hAnsi="TimesNewRomanPSMT"/>
          <w:color w:val="000000"/>
          <w:sz w:val="20"/>
          <w:lang w:val="sv-SE"/>
        </w:rPr>
        <w:t xml:space="preserve"> på</w:t>
      </w:r>
      <w:r w:rsidRPr="00CF3440">
        <w:rPr>
          <w:rFonts w:ascii="TimesNewRomanPSMT" w:hAnsi="TimesNewRomanPSMT"/>
          <w:color w:val="000000"/>
          <w:sz w:val="20"/>
          <w:lang w:val="sv-SE"/>
        </w:rPr>
        <w:t xml:space="preserve"> styrelse</w:t>
      </w:r>
      <w:r w:rsidR="00C67A91">
        <w:rPr>
          <w:rFonts w:ascii="TimesNewRomanPSMT" w:hAnsi="TimesNewRomanPSMT"/>
          <w:color w:val="000000"/>
          <w:sz w:val="20"/>
          <w:lang w:val="sv-SE"/>
        </w:rPr>
        <w:t>ns möten</w:t>
      </w:r>
      <w:r w:rsidRPr="00CF3440">
        <w:rPr>
          <w:rFonts w:ascii="TimesNewRomanPSMT" w:hAnsi="TimesNewRomanPSMT"/>
          <w:color w:val="000000"/>
          <w:sz w:val="20"/>
          <w:lang w:val="sv-SE"/>
        </w:rPr>
        <w:t>.</w:t>
      </w:r>
    </w:p>
    <w:p w:rsidR="00D25D27" w:rsidRPr="00CF3440" w:rsidRDefault="00D25D27">
      <w:pPr>
        <w:numPr>
          <w:ilvl w:val="0"/>
          <w:numId w:val="3"/>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 xml:space="preserve">Anmäler laget till cuper (D.v.s. andra cuper förutom S:t </w:t>
      </w:r>
      <w:proofErr w:type="spellStart"/>
      <w:r w:rsidRPr="00CF3440">
        <w:rPr>
          <w:rFonts w:ascii="TimesNewRomanPSMT" w:hAnsi="TimesNewRomanPSMT"/>
          <w:color w:val="000000"/>
          <w:sz w:val="20"/>
          <w:lang w:val="sv-SE"/>
        </w:rPr>
        <w:t>Erikscupen</w:t>
      </w:r>
      <w:proofErr w:type="spellEnd"/>
      <w:r w:rsidRPr="00CF3440">
        <w:rPr>
          <w:rFonts w:ascii="TimesNewRomanPSMT" w:hAnsi="TimesNewRomanPSMT"/>
          <w:color w:val="000000"/>
          <w:sz w:val="20"/>
          <w:lang w:val="sv-SE"/>
        </w:rPr>
        <w:t>)</w:t>
      </w:r>
    </w:p>
    <w:p w:rsidR="00D25D27" w:rsidRPr="00CF3440" w:rsidRDefault="00D25D27">
      <w:pPr>
        <w:numPr>
          <w:ilvl w:val="0"/>
          <w:numId w:val="3"/>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Ansvarar för att laget följer SFFs riktlinjer och STFF start och spelgaranti</w:t>
      </w:r>
    </w:p>
    <w:p w:rsidR="00D25D27" w:rsidRPr="00CF3440" w:rsidRDefault="00D25D27">
      <w:pPr>
        <w:rPr>
          <w:color w:val="000000"/>
          <w:sz w:val="20"/>
          <w:lang w:val="sv-SE"/>
        </w:rPr>
      </w:pPr>
    </w:p>
    <w:p w:rsidR="00D25D27" w:rsidRPr="00CF3440" w:rsidRDefault="00D25D27">
      <w:pPr>
        <w:rPr>
          <w:rFonts w:ascii="TimesNewRomanPSMT" w:hAnsi="TimesNewRomanPSMT"/>
          <w:color w:val="000000"/>
          <w:sz w:val="20"/>
          <w:lang w:val="sv-SE"/>
        </w:rPr>
      </w:pPr>
      <w:r w:rsidRPr="00CF3440">
        <w:rPr>
          <w:rFonts w:ascii="TimesNewRomanPSMT" w:hAnsi="TimesNewRomanPSMT"/>
          <w:b/>
          <w:color w:val="000000"/>
          <w:sz w:val="20"/>
          <w:lang w:val="sv-SE"/>
        </w:rPr>
        <w:t xml:space="preserve">Lagadministratörens(LA) roll; </w:t>
      </w:r>
      <w:r w:rsidRPr="00CF3440">
        <w:rPr>
          <w:rFonts w:ascii="TimesNewRomanPSMT" w:hAnsi="TimesNewRomanPSMT"/>
          <w:color w:val="000000"/>
          <w:sz w:val="20"/>
          <w:lang w:val="sv-SE"/>
        </w:rPr>
        <w:t>Kan med fördel delas upp på 3 personer</w:t>
      </w:r>
    </w:p>
    <w:p w:rsidR="00D25D27" w:rsidRPr="00CF3440" w:rsidRDefault="00D25D27">
      <w:pPr>
        <w:rPr>
          <w:rFonts w:ascii="TimesNewRomanPSMT" w:hAnsi="TimesNewRomanPSMT"/>
          <w:b/>
          <w:color w:val="000000"/>
          <w:sz w:val="20"/>
          <w:lang w:val="sv-SE"/>
        </w:rPr>
      </w:pPr>
    </w:p>
    <w:p w:rsidR="00D25D27" w:rsidRPr="00CF3440" w:rsidRDefault="00D25D27">
      <w:pPr>
        <w:rPr>
          <w:rFonts w:ascii="TimesNewRomanPSMT" w:hAnsi="TimesNewRomanPSMT"/>
          <w:b/>
          <w:color w:val="000000"/>
          <w:sz w:val="20"/>
          <w:lang w:val="sv-SE"/>
        </w:rPr>
      </w:pPr>
      <w:r w:rsidRPr="00CF3440">
        <w:rPr>
          <w:rFonts w:ascii="TimesNewRomanPSMT" w:hAnsi="TimesNewRomanPSMT"/>
          <w:b/>
          <w:color w:val="000000"/>
          <w:sz w:val="20"/>
          <w:lang w:val="sv-SE"/>
        </w:rPr>
        <w:t>Ekonomi</w:t>
      </w:r>
    </w:p>
    <w:p w:rsidR="00D25D27" w:rsidRPr="00CF3440" w:rsidRDefault="00D25D27">
      <w:pPr>
        <w:numPr>
          <w:ilvl w:val="0"/>
          <w:numId w:val="4"/>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Ansvarar för lagkontot och lagets kassaflöden på årsbasis</w:t>
      </w:r>
    </w:p>
    <w:p w:rsidR="00D25D27" w:rsidRPr="00CF3440" w:rsidRDefault="00D25D27">
      <w:pPr>
        <w:numPr>
          <w:ilvl w:val="0"/>
          <w:numId w:val="4"/>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 xml:space="preserve">Betalar anmälningsavgifter till cuper från lagkontot (S:t </w:t>
      </w:r>
      <w:proofErr w:type="spellStart"/>
      <w:r w:rsidRPr="00CF3440">
        <w:rPr>
          <w:rFonts w:ascii="TimesNewRomanPSMT" w:hAnsi="TimesNewRomanPSMT"/>
          <w:color w:val="000000"/>
          <w:sz w:val="20"/>
          <w:lang w:val="sv-SE"/>
        </w:rPr>
        <w:t>Erikscupen</w:t>
      </w:r>
      <w:proofErr w:type="spellEnd"/>
      <w:r w:rsidRPr="00CF3440">
        <w:rPr>
          <w:rFonts w:ascii="TimesNewRomanPSMT" w:hAnsi="TimesNewRomanPSMT"/>
          <w:color w:val="000000"/>
          <w:sz w:val="20"/>
          <w:lang w:val="sv-SE"/>
        </w:rPr>
        <w:t xml:space="preserve"> sker centralt)</w:t>
      </w:r>
    </w:p>
    <w:p w:rsidR="00D25D27" w:rsidRPr="00CF3440" w:rsidRDefault="00D25D27">
      <w:pPr>
        <w:numPr>
          <w:ilvl w:val="0"/>
          <w:numId w:val="4"/>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Betalar och ersätter lagets domaravgifter från lagkontot</w:t>
      </w:r>
    </w:p>
    <w:p w:rsidR="00D25D27" w:rsidRPr="00CF3440" w:rsidRDefault="00D25D27">
      <w:pPr>
        <w:numPr>
          <w:ilvl w:val="0"/>
          <w:numId w:val="4"/>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Tar in årsavgiften för varje spelare i laget</w:t>
      </w:r>
    </w:p>
    <w:p w:rsidR="00D25D27" w:rsidRPr="00CF3440" w:rsidRDefault="00D25D27">
      <w:pPr>
        <w:numPr>
          <w:ilvl w:val="0"/>
          <w:numId w:val="4"/>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lastRenderedPageBreak/>
        <w:t>Tar in och administrera lagets intäkter från kaffekorg, sponsring m.m</w:t>
      </w:r>
      <w:r w:rsidR="00DF2B95">
        <w:rPr>
          <w:rFonts w:ascii="TimesNewRomanPSMT" w:hAnsi="TimesNewRomanPSMT"/>
          <w:color w:val="000000"/>
          <w:sz w:val="20"/>
          <w:lang w:val="sv-SE"/>
        </w:rPr>
        <w:t>.</w:t>
      </w:r>
    </w:p>
    <w:p w:rsidR="00D25D27" w:rsidRPr="00CF3440" w:rsidRDefault="00D25D27">
      <w:pPr>
        <w:numPr>
          <w:ilvl w:val="0"/>
          <w:numId w:val="4"/>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Ansvarar för lagkassans årssammanställning och bokföring som redovisas till föreningskassören</w:t>
      </w:r>
    </w:p>
    <w:p w:rsidR="00D25D27" w:rsidRPr="00CF3440" w:rsidRDefault="00F670E8">
      <w:pPr>
        <w:numPr>
          <w:ilvl w:val="0"/>
          <w:numId w:val="4"/>
        </w:numPr>
        <w:tabs>
          <w:tab w:val="left" w:pos="0"/>
        </w:tabs>
        <w:rPr>
          <w:rFonts w:ascii="TimesNewRomanPSMT" w:hAnsi="TimesNewRomanPSMT"/>
          <w:color w:val="000000"/>
          <w:sz w:val="20"/>
          <w:lang w:val="sv-SE"/>
        </w:rPr>
      </w:pPr>
      <w:r>
        <w:rPr>
          <w:rFonts w:ascii="TimesNewRomanPSMT" w:hAnsi="TimesNewRomanPSMT"/>
          <w:color w:val="000000"/>
          <w:sz w:val="20"/>
          <w:lang w:val="sv-SE"/>
        </w:rPr>
        <w:t xml:space="preserve"> Fredrik Robertsson</w:t>
      </w:r>
      <w:r w:rsidR="005F3499" w:rsidRPr="00CF3440">
        <w:rPr>
          <w:rFonts w:ascii="TimesNewRomanPSMT" w:hAnsi="TimesNewRomanPSMT"/>
          <w:color w:val="000000"/>
          <w:sz w:val="20"/>
          <w:lang w:val="sv-SE"/>
        </w:rPr>
        <w:t xml:space="preserve"> senast den 1</w:t>
      </w:r>
      <w:r w:rsidR="00D25D27" w:rsidRPr="00CF3440">
        <w:rPr>
          <w:rFonts w:ascii="TimesNewRomanPSMT" w:hAnsi="TimesNewRomanPSMT"/>
          <w:color w:val="000000"/>
          <w:sz w:val="20"/>
          <w:lang w:val="sv-SE"/>
        </w:rPr>
        <w:t xml:space="preserve"> December varje </w:t>
      </w:r>
      <w:r w:rsidR="00384912">
        <w:rPr>
          <w:rFonts w:ascii="TimesNewRomanPSMT" w:hAnsi="TimesNewRomanPSMT"/>
          <w:color w:val="000000"/>
          <w:sz w:val="20"/>
          <w:lang w:val="sv-SE"/>
        </w:rPr>
        <w:t>år. Lagets bokföring tillsammans med originalverifikationer skall lämnas in för granskning.</w:t>
      </w:r>
    </w:p>
    <w:p w:rsidR="00AD4763" w:rsidRPr="00CF3440" w:rsidRDefault="00AD4763">
      <w:pPr>
        <w:rPr>
          <w:rFonts w:ascii="TimesNewRomanPSMT" w:hAnsi="TimesNewRomanPSMT"/>
          <w:b/>
          <w:color w:val="000000"/>
          <w:sz w:val="20"/>
          <w:lang w:val="sv-SE"/>
        </w:rPr>
      </w:pPr>
    </w:p>
    <w:p w:rsidR="00D25D27" w:rsidRPr="00CF3440" w:rsidRDefault="00D25D27">
      <w:pPr>
        <w:rPr>
          <w:rFonts w:ascii="TimesNewRomanPSMT" w:hAnsi="TimesNewRomanPSMT"/>
          <w:b/>
          <w:color w:val="000000"/>
          <w:sz w:val="20"/>
          <w:lang w:val="sv-SE"/>
        </w:rPr>
      </w:pPr>
      <w:r w:rsidRPr="00CF3440">
        <w:rPr>
          <w:rFonts w:ascii="TimesNewRomanPSMT" w:hAnsi="TimesNewRomanPSMT"/>
          <w:b/>
          <w:color w:val="000000"/>
          <w:sz w:val="20"/>
          <w:lang w:val="sv-SE"/>
        </w:rPr>
        <w:t>Administration</w:t>
      </w:r>
    </w:p>
    <w:p w:rsidR="005F3499" w:rsidRPr="00CF3440" w:rsidRDefault="005F3499">
      <w:pPr>
        <w:rPr>
          <w:rFonts w:ascii="TimesNewRomanPSMT" w:hAnsi="TimesNewRomanPSMT"/>
          <w:b/>
          <w:color w:val="000000"/>
          <w:sz w:val="20"/>
          <w:lang w:val="sv-SE"/>
        </w:rPr>
      </w:pPr>
    </w:p>
    <w:p w:rsidR="00D25D27" w:rsidRPr="00CF3440" w:rsidRDefault="00D25D27">
      <w:pPr>
        <w:numPr>
          <w:ilvl w:val="0"/>
          <w:numId w:val="5"/>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Sammanställer adresslistor för spelare och tränare samt håller dem uppdaterade</w:t>
      </w:r>
    </w:p>
    <w:p w:rsidR="00D25D27" w:rsidRPr="00CF3440" w:rsidRDefault="00D25D27">
      <w:pPr>
        <w:numPr>
          <w:ilvl w:val="0"/>
          <w:numId w:val="5"/>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Gör klädbeställning för alla spelare i laget genom stadium efter fastställt paket. Hämtar ut och betalar kontant på stadium.</w:t>
      </w:r>
    </w:p>
    <w:p w:rsidR="00D25D27" w:rsidRPr="00CF3440" w:rsidRDefault="00D25D27">
      <w:pPr>
        <w:numPr>
          <w:ilvl w:val="0"/>
          <w:numId w:val="5"/>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 xml:space="preserve">Ombesörjer lagets </w:t>
      </w:r>
      <w:proofErr w:type="gramStart"/>
      <w:r w:rsidRPr="00CF3440">
        <w:rPr>
          <w:rFonts w:ascii="TimesNewRomanPSMT" w:hAnsi="TimesNewRomanPSMT"/>
          <w:color w:val="000000"/>
          <w:sz w:val="20"/>
          <w:lang w:val="sv-SE"/>
        </w:rPr>
        <w:t>närvarorapporteringen</w:t>
      </w:r>
      <w:proofErr w:type="gramEnd"/>
      <w:r w:rsidRPr="00CF3440">
        <w:rPr>
          <w:rFonts w:ascii="TimesNewRomanPSMT" w:hAnsi="TimesNewRomanPSMT"/>
          <w:color w:val="000000"/>
          <w:sz w:val="20"/>
          <w:lang w:val="sv-SE"/>
        </w:rPr>
        <w:t xml:space="preserve"> på laget.se</w:t>
      </w:r>
    </w:p>
    <w:p w:rsidR="005F3499" w:rsidRPr="00CF3440" w:rsidRDefault="005F3499" w:rsidP="005F3499">
      <w:pPr>
        <w:rPr>
          <w:rFonts w:ascii="TimesNewRomanPSMT" w:hAnsi="TimesNewRomanPSMT"/>
          <w:color w:val="000000"/>
          <w:sz w:val="20"/>
          <w:lang w:val="sv-SE"/>
        </w:rPr>
      </w:pPr>
    </w:p>
    <w:p w:rsidR="00D25D27" w:rsidRPr="00CF3440" w:rsidRDefault="00D25D27">
      <w:pPr>
        <w:rPr>
          <w:rFonts w:ascii="TimesNewRomanPSMT" w:hAnsi="TimesNewRomanPSMT"/>
          <w:b/>
          <w:color w:val="000000"/>
          <w:sz w:val="20"/>
          <w:lang w:val="sv-SE"/>
        </w:rPr>
      </w:pPr>
      <w:r w:rsidRPr="00CF3440">
        <w:rPr>
          <w:rFonts w:ascii="TimesNewRomanPSMT" w:hAnsi="TimesNewRomanPSMT"/>
          <w:b/>
          <w:color w:val="000000"/>
          <w:sz w:val="20"/>
          <w:lang w:val="sv-SE"/>
        </w:rPr>
        <w:t>Hemsida</w:t>
      </w:r>
    </w:p>
    <w:p w:rsidR="005F3499" w:rsidRPr="00CF3440" w:rsidRDefault="005F3499">
      <w:pPr>
        <w:rPr>
          <w:rFonts w:ascii="TimesNewRomanPSMT" w:hAnsi="TimesNewRomanPSMT"/>
          <w:b/>
          <w:color w:val="000000"/>
          <w:sz w:val="20"/>
          <w:lang w:val="sv-SE"/>
        </w:rPr>
      </w:pPr>
    </w:p>
    <w:p w:rsidR="00D25D27" w:rsidRPr="00CF3440" w:rsidRDefault="00D25D27">
      <w:pPr>
        <w:numPr>
          <w:ilvl w:val="0"/>
          <w:numId w:val="6"/>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Ansvarar för lagets Hemsida på laget.</w:t>
      </w:r>
      <w:r w:rsidR="005F3499" w:rsidRPr="00CF3440">
        <w:rPr>
          <w:rFonts w:ascii="TimesNewRomanPSMT" w:hAnsi="TimesNewRomanPSMT"/>
          <w:color w:val="000000"/>
          <w:sz w:val="20"/>
          <w:lang w:val="sv-SE"/>
        </w:rPr>
        <w:t>se (Uppdaterar</w:t>
      </w:r>
      <w:r w:rsidRPr="00CF3440">
        <w:rPr>
          <w:rFonts w:ascii="TimesNewRomanPSMT" w:hAnsi="TimesNewRomanPSMT"/>
          <w:color w:val="000000"/>
          <w:sz w:val="20"/>
          <w:lang w:val="sv-SE"/>
        </w:rPr>
        <w:t xml:space="preserve"> information, adresslista, matchreferat, bilder m.m.)</w:t>
      </w:r>
    </w:p>
    <w:p w:rsidR="00D25D27" w:rsidRPr="00CF3440" w:rsidRDefault="00D25D27">
      <w:pPr>
        <w:tabs>
          <w:tab w:val="left" w:pos="0"/>
        </w:tabs>
        <w:rPr>
          <w:rFonts w:ascii="TimesNewRomanPSMT" w:hAnsi="TimesNewRomanPSMT"/>
          <w:b/>
          <w:color w:val="000000"/>
          <w:sz w:val="20"/>
          <w:u w:val="single"/>
          <w:lang w:val="sv-SE"/>
        </w:rPr>
      </w:pPr>
    </w:p>
    <w:p w:rsidR="00D25D27" w:rsidRPr="00CF3440" w:rsidRDefault="00D25D27">
      <w:pPr>
        <w:rPr>
          <w:rFonts w:ascii="TimesNewRomanPSMT" w:hAnsi="TimesNewRomanPSMT"/>
          <w:b/>
          <w:color w:val="000000"/>
          <w:sz w:val="20"/>
          <w:u w:val="single"/>
          <w:lang w:val="sv-SE"/>
        </w:rPr>
      </w:pPr>
      <w:r w:rsidRPr="00CF3440">
        <w:rPr>
          <w:rFonts w:ascii="TimesNewRomanPSMT" w:hAnsi="TimesNewRomanPSMT"/>
          <w:b/>
          <w:color w:val="000000"/>
          <w:sz w:val="20"/>
          <w:u w:val="single"/>
          <w:lang w:val="sv-SE"/>
        </w:rPr>
        <w:t>3.Ekonomiska riktlinjer för varje lag i NIF.</w:t>
      </w:r>
    </w:p>
    <w:p w:rsidR="00D25D27" w:rsidRPr="00CF3440" w:rsidRDefault="00D25D27">
      <w:pPr>
        <w:rPr>
          <w:rFonts w:ascii="TimesNewRomanPSMT" w:hAnsi="TimesNewRomanPSMT"/>
          <w:color w:val="000000"/>
          <w:sz w:val="20"/>
          <w:lang w:val="sv-SE"/>
        </w:rPr>
      </w:pPr>
    </w:p>
    <w:p w:rsidR="00D25D27" w:rsidRPr="00CF3440" w:rsidRDefault="00D25D27">
      <w:pPr>
        <w:rPr>
          <w:rFonts w:ascii="TimesNewRomanPSMT" w:hAnsi="TimesNewRomanPSMT"/>
          <w:color w:val="000000"/>
          <w:sz w:val="20"/>
          <w:lang w:val="sv-SE"/>
        </w:rPr>
      </w:pPr>
      <w:r w:rsidRPr="00CF3440">
        <w:rPr>
          <w:rFonts w:ascii="TimesNewRomanPSMT" w:hAnsi="TimesNewRomanPSMT"/>
          <w:color w:val="000000"/>
          <w:sz w:val="20"/>
          <w:lang w:val="sv-SE"/>
        </w:rPr>
        <w:t>Varje lag utser en till tre lag administratör (se ovan), som öppnar ett eget bankgiro, postgiro eller personkonto. (Eventuella årsavgifter för kontot finansieras genom den egna lagkassan.)</w:t>
      </w:r>
    </w:p>
    <w:p w:rsidR="00D25D27" w:rsidRPr="00CF3440" w:rsidRDefault="00D25D27">
      <w:pPr>
        <w:rPr>
          <w:rFonts w:ascii="TimesNewRomanPSMT" w:hAnsi="TimesNewRomanPSMT"/>
          <w:color w:val="000000"/>
          <w:sz w:val="20"/>
          <w:lang w:val="sv-SE"/>
        </w:rPr>
      </w:pPr>
      <w:r w:rsidRPr="00CF3440">
        <w:rPr>
          <w:rFonts w:ascii="TimesNewRomanPSMT" w:hAnsi="TimesNewRomanPSMT"/>
          <w:color w:val="000000"/>
          <w:sz w:val="20"/>
          <w:lang w:val="sv-SE"/>
        </w:rPr>
        <w:t xml:space="preserve">Lagen tar in årsavgiften samtidigt som klädbetalningarna i april varje år på lagets </w:t>
      </w:r>
      <w:proofErr w:type="gramStart"/>
      <w:r w:rsidRPr="00CF3440">
        <w:rPr>
          <w:rFonts w:ascii="TimesNewRomanPSMT" w:hAnsi="TimesNewRomanPSMT"/>
          <w:color w:val="000000"/>
          <w:sz w:val="20"/>
          <w:lang w:val="sv-SE"/>
        </w:rPr>
        <w:t>egna</w:t>
      </w:r>
      <w:proofErr w:type="gramEnd"/>
      <w:r w:rsidRPr="00CF3440">
        <w:rPr>
          <w:rFonts w:ascii="TimesNewRomanPSMT" w:hAnsi="TimesNewRomanPSMT"/>
          <w:color w:val="000000"/>
          <w:sz w:val="20"/>
          <w:lang w:val="sv-SE"/>
        </w:rPr>
        <w:t xml:space="preserve"> konto. Lagen betalar och står själva för alla omkostnader av bollar, västar, koner, cuper, domaravgifter, inomhustider i speciella avgiftsbelagda träningshallar vintertid m.m. D.v.s. alla löpande kostnader för laget. </w:t>
      </w:r>
    </w:p>
    <w:p w:rsidR="00D25D27" w:rsidRPr="00CF3440" w:rsidRDefault="00D25D27">
      <w:pPr>
        <w:rPr>
          <w:rFonts w:ascii="TimesNewRomanPSMT" w:hAnsi="TimesNewRomanPSMT"/>
          <w:color w:val="000000"/>
          <w:sz w:val="20"/>
          <w:lang w:val="sv-SE"/>
        </w:rPr>
      </w:pPr>
    </w:p>
    <w:p w:rsidR="00D25D27" w:rsidRPr="00CF3440" w:rsidRDefault="000918E1">
      <w:pPr>
        <w:rPr>
          <w:rFonts w:ascii="TimesNewRomanPSMT" w:hAnsi="TimesNewRomanPSMT"/>
          <w:b/>
          <w:color w:val="000000"/>
          <w:sz w:val="20"/>
          <w:u w:val="single"/>
          <w:lang w:val="sv-SE"/>
        </w:rPr>
      </w:pPr>
      <w:r>
        <w:rPr>
          <w:rFonts w:ascii="TimesNewRomanPSMT" w:hAnsi="TimesNewRomanPSMT"/>
          <w:b/>
          <w:color w:val="000000"/>
          <w:sz w:val="20"/>
          <w:u w:val="single"/>
          <w:lang w:val="sv-SE"/>
        </w:rPr>
        <w:t>Senast 15</w:t>
      </w:r>
      <w:r w:rsidR="00D25D27" w:rsidRPr="00CF3440">
        <w:rPr>
          <w:rFonts w:ascii="TimesNewRomanPSMT" w:hAnsi="TimesNewRomanPSMT"/>
          <w:b/>
          <w:color w:val="000000"/>
          <w:sz w:val="20"/>
          <w:u w:val="single"/>
          <w:lang w:val="sv-SE"/>
        </w:rPr>
        <w:t xml:space="preserve"> december varje år redovisas ekonomin till föreningskassören och regleras enligt följande;</w:t>
      </w:r>
    </w:p>
    <w:p w:rsidR="005F3499" w:rsidRDefault="005F3499">
      <w:pPr>
        <w:rPr>
          <w:rFonts w:ascii="TimesNewRomanPSMT" w:hAnsi="TimesNewRomanPSMT"/>
          <w:b/>
          <w:color w:val="000000"/>
          <w:sz w:val="20"/>
          <w:u w:val="single"/>
          <w:lang w:val="sv-SE"/>
        </w:rPr>
      </w:pPr>
    </w:p>
    <w:p w:rsidR="00A06902" w:rsidRDefault="00A06902">
      <w:pPr>
        <w:rPr>
          <w:rFonts w:ascii="TimesNewRomanPSMT" w:hAnsi="TimesNewRomanPSMT"/>
          <w:b/>
          <w:color w:val="000000"/>
          <w:sz w:val="20"/>
          <w:u w:val="single"/>
          <w:lang w:val="sv-SE"/>
        </w:rPr>
      </w:pPr>
      <w:r>
        <w:rPr>
          <w:rFonts w:ascii="TimesNewRomanPSMT" w:hAnsi="TimesNewRomanPSMT"/>
          <w:b/>
          <w:color w:val="000000"/>
          <w:sz w:val="20"/>
          <w:u w:val="single"/>
          <w:lang w:val="sv-SE"/>
        </w:rPr>
        <w:t>Medlemsavgifter</w:t>
      </w:r>
    </w:p>
    <w:p w:rsidR="00A06902" w:rsidRDefault="00A06902">
      <w:pPr>
        <w:rPr>
          <w:rFonts w:ascii="TimesNewRomanPSMT" w:hAnsi="TimesNewRomanPSMT"/>
          <w:b/>
          <w:color w:val="000000"/>
          <w:sz w:val="20"/>
          <w:u w:val="single"/>
          <w:lang w:val="sv-SE"/>
        </w:rPr>
      </w:pPr>
    </w:p>
    <w:p w:rsidR="00A63382" w:rsidRPr="00A63382" w:rsidRDefault="00A63382">
      <w:pPr>
        <w:rPr>
          <w:rFonts w:ascii="TimesNewRomanPSMT" w:hAnsi="TimesNewRomanPSMT"/>
          <w:color w:val="000000"/>
          <w:sz w:val="20"/>
          <w:lang w:val="sv-SE"/>
        </w:rPr>
      </w:pPr>
      <w:r w:rsidRPr="00A63382">
        <w:rPr>
          <w:rFonts w:ascii="TimesNewRomanPSMT" w:hAnsi="TimesNewRomanPSMT"/>
          <w:b/>
          <w:color w:val="000000"/>
          <w:sz w:val="20"/>
          <w:lang w:val="sv-SE"/>
        </w:rPr>
        <w:t>500 kr/spelare</w:t>
      </w:r>
      <w:r>
        <w:rPr>
          <w:rFonts w:ascii="TimesNewRomanPSMT" w:hAnsi="TimesNewRomanPSMT"/>
          <w:b/>
          <w:color w:val="000000"/>
          <w:sz w:val="20"/>
          <w:lang w:val="sv-SE"/>
        </w:rPr>
        <w:t xml:space="preserve"> </w:t>
      </w:r>
      <w:r>
        <w:rPr>
          <w:rFonts w:ascii="TimesNewRomanPSMT" w:hAnsi="TimesNewRomanPSMT"/>
          <w:color w:val="000000"/>
          <w:sz w:val="20"/>
          <w:lang w:val="sv-SE"/>
        </w:rPr>
        <w:t>som inte deltar i S</w:t>
      </w:r>
      <w:r w:rsidR="0095703F">
        <w:rPr>
          <w:rFonts w:ascii="TimesNewRomanPSMT" w:hAnsi="TimesNewRomanPSMT"/>
          <w:color w:val="000000"/>
          <w:sz w:val="20"/>
          <w:lang w:val="sv-SE"/>
        </w:rPr>
        <w:t xml:space="preserve">:t </w:t>
      </w:r>
      <w:proofErr w:type="spellStart"/>
      <w:r w:rsidR="0095703F">
        <w:rPr>
          <w:rFonts w:ascii="TimesNewRomanPSMT" w:hAnsi="TimesNewRomanPSMT"/>
          <w:color w:val="000000"/>
          <w:sz w:val="20"/>
          <w:lang w:val="sv-SE"/>
        </w:rPr>
        <w:t>Erikscup</w:t>
      </w:r>
      <w:r w:rsidRPr="00A63382">
        <w:rPr>
          <w:rFonts w:ascii="TimesNewRomanPSMT" w:hAnsi="TimesNewRomanPSMT"/>
          <w:color w:val="000000"/>
          <w:sz w:val="20"/>
          <w:lang w:val="sv-SE"/>
        </w:rPr>
        <w:t>en</w:t>
      </w:r>
      <w:proofErr w:type="spellEnd"/>
    </w:p>
    <w:p w:rsidR="005F3499" w:rsidRPr="00CF3440" w:rsidRDefault="00D25D27" w:rsidP="005F3499">
      <w:pPr>
        <w:tabs>
          <w:tab w:val="left" w:pos="220"/>
          <w:tab w:val="left" w:pos="720"/>
        </w:tabs>
        <w:ind w:left="720" w:hanging="720"/>
        <w:rPr>
          <w:rFonts w:ascii="TimesNewRomanPSMT" w:hAnsi="TimesNewRomanPSMT"/>
          <w:color w:val="000000"/>
          <w:sz w:val="20"/>
          <w:lang w:val="sv-SE"/>
        </w:rPr>
      </w:pPr>
      <w:r w:rsidRPr="00CF3440">
        <w:rPr>
          <w:rFonts w:ascii="TimesNewRomanPSMT" w:hAnsi="TimesNewRomanPSMT"/>
          <w:b/>
          <w:color w:val="000000"/>
          <w:sz w:val="20"/>
          <w:lang w:val="sv-SE"/>
        </w:rPr>
        <w:t xml:space="preserve">650 </w:t>
      </w:r>
      <w:proofErr w:type="gramStart"/>
      <w:r w:rsidRPr="00CF3440">
        <w:rPr>
          <w:rFonts w:ascii="TimesNewRomanPSMT" w:hAnsi="TimesNewRomanPSMT"/>
          <w:b/>
          <w:color w:val="000000"/>
          <w:sz w:val="20"/>
          <w:lang w:val="sv-SE"/>
        </w:rPr>
        <w:t>kr / spelare</w:t>
      </w:r>
      <w:proofErr w:type="gramEnd"/>
      <w:r w:rsidR="00910589">
        <w:rPr>
          <w:rFonts w:ascii="TimesNewRomanPSMT" w:hAnsi="TimesNewRomanPSMT"/>
          <w:color w:val="000000"/>
          <w:sz w:val="20"/>
          <w:lang w:val="sv-SE"/>
        </w:rPr>
        <w:t xml:space="preserve"> för 2021</w:t>
      </w:r>
      <w:r w:rsidRPr="00CF3440">
        <w:rPr>
          <w:rFonts w:ascii="TimesNewRomanPSMT" w:hAnsi="TimesNewRomanPSMT"/>
          <w:color w:val="000000"/>
          <w:sz w:val="20"/>
          <w:lang w:val="sv-SE"/>
        </w:rPr>
        <w:t xml:space="preserve"> betalas från lag</w:t>
      </w:r>
      <w:r w:rsidR="005F3499" w:rsidRPr="00CF3440">
        <w:rPr>
          <w:rFonts w:ascii="TimesNewRomanPSMT" w:hAnsi="TimesNewRomanPSMT"/>
          <w:color w:val="000000"/>
          <w:sz w:val="20"/>
          <w:lang w:val="sv-SE"/>
        </w:rPr>
        <w:t>kontot till föreningen centralt</w:t>
      </w:r>
    </w:p>
    <w:p w:rsidR="00D25D27" w:rsidRPr="00CF3440" w:rsidRDefault="00910589" w:rsidP="005F3499">
      <w:pPr>
        <w:tabs>
          <w:tab w:val="left" w:pos="220"/>
          <w:tab w:val="left" w:pos="720"/>
        </w:tabs>
        <w:ind w:left="720" w:hanging="720"/>
        <w:rPr>
          <w:rFonts w:ascii="TimesNewRomanPSMT" w:hAnsi="TimesNewRomanPSMT"/>
          <w:color w:val="000000"/>
          <w:sz w:val="20"/>
          <w:lang w:val="sv-SE"/>
        </w:rPr>
      </w:pPr>
      <w:r>
        <w:rPr>
          <w:rFonts w:ascii="TimesNewRomanPSMT" w:hAnsi="TimesNewRomanPSMT"/>
          <w:b/>
          <w:color w:val="000000"/>
          <w:sz w:val="20"/>
          <w:lang w:val="sv-SE"/>
        </w:rPr>
        <w:t>650</w:t>
      </w:r>
      <w:r w:rsidR="00D25D27" w:rsidRPr="00CF3440">
        <w:rPr>
          <w:rFonts w:ascii="TimesNewRomanPSMT" w:hAnsi="TimesNewRomanPSMT"/>
          <w:b/>
          <w:color w:val="000000"/>
          <w:sz w:val="20"/>
          <w:lang w:val="sv-SE"/>
        </w:rPr>
        <w:t xml:space="preserve"> </w:t>
      </w:r>
      <w:proofErr w:type="gramStart"/>
      <w:r w:rsidR="00D25D27" w:rsidRPr="00CF3440">
        <w:rPr>
          <w:rFonts w:ascii="TimesNewRomanPSMT" w:hAnsi="TimesNewRomanPSMT"/>
          <w:b/>
          <w:color w:val="000000"/>
          <w:sz w:val="20"/>
          <w:lang w:val="sv-SE"/>
        </w:rPr>
        <w:t>kr / spelare</w:t>
      </w:r>
      <w:proofErr w:type="gramEnd"/>
      <w:r w:rsidR="001455E6">
        <w:rPr>
          <w:rFonts w:ascii="TimesNewRomanPSMT" w:hAnsi="TimesNewRomanPSMT"/>
          <w:color w:val="000000"/>
          <w:sz w:val="20"/>
          <w:lang w:val="sv-SE"/>
        </w:rPr>
        <w:t xml:space="preserve"> för A-lage</w:t>
      </w:r>
      <w:r w:rsidR="0095703F">
        <w:rPr>
          <w:rFonts w:ascii="TimesNewRomanPSMT" w:hAnsi="TimesNewRomanPSMT"/>
          <w:color w:val="000000"/>
          <w:sz w:val="20"/>
          <w:lang w:val="sv-SE"/>
        </w:rPr>
        <w:t>t</w:t>
      </w:r>
      <w:r w:rsidR="00D25D27" w:rsidRPr="00CF3440">
        <w:rPr>
          <w:rFonts w:ascii="TimesNewRomanPSMT" w:hAnsi="TimesNewRomanPSMT"/>
          <w:color w:val="000000"/>
          <w:sz w:val="20"/>
          <w:lang w:val="sv-SE"/>
        </w:rPr>
        <w:t xml:space="preserve">.  </w:t>
      </w:r>
    </w:p>
    <w:p w:rsidR="00D25D27" w:rsidRPr="00CF3440" w:rsidRDefault="00D25D27">
      <w:pPr>
        <w:rPr>
          <w:rFonts w:ascii="TimesNewRomanPSMT" w:hAnsi="TimesNewRomanPSMT"/>
          <w:color w:val="000000"/>
          <w:sz w:val="20"/>
          <w:lang w:val="sv-SE"/>
        </w:rPr>
      </w:pPr>
    </w:p>
    <w:p w:rsidR="00D25D27" w:rsidRPr="00CF3440" w:rsidRDefault="00D25D27">
      <w:pPr>
        <w:rPr>
          <w:rFonts w:ascii="TimesNewRomanPSMT" w:hAnsi="TimesNewRomanPSMT"/>
          <w:b/>
          <w:color w:val="000000"/>
          <w:sz w:val="20"/>
          <w:u w:val="single"/>
          <w:lang w:val="sv-SE"/>
        </w:rPr>
      </w:pPr>
      <w:r w:rsidRPr="00CF3440">
        <w:rPr>
          <w:rFonts w:ascii="TimesNewRomanPSMT" w:hAnsi="TimesNewRomanPSMT"/>
          <w:b/>
          <w:color w:val="000000"/>
          <w:sz w:val="20"/>
          <w:u w:val="single"/>
          <w:lang w:val="sv-SE"/>
        </w:rPr>
        <w:t>Varje lag får ersättning från föreningen enligt följande i samband med årsredovisningen;</w:t>
      </w:r>
    </w:p>
    <w:p w:rsidR="00D25D27" w:rsidRPr="00CF3440" w:rsidRDefault="00D25D27">
      <w:pPr>
        <w:tabs>
          <w:tab w:val="left" w:pos="220"/>
          <w:tab w:val="left" w:pos="720"/>
        </w:tabs>
        <w:ind w:left="720" w:hanging="720"/>
        <w:rPr>
          <w:rFonts w:ascii="TimesNewRomanPSMT" w:hAnsi="TimesNewRomanPSMT"/>
          <w:color w:val="000000"/>
          <w:sz w:val="20"/>
          <w:lang w:val="sv-SE"/>
        </w:rPr>
      </w:pPr>
      <w:r w:rsidRPr="00CF3440">
        <w:rPr>
          <w:rFonts w:ascii="TimesNewRomanPSMT" w:hAnsi="TimesNewRomanPSMT"/>
          <w:b/>
          <w:color w:val="000000"/>
          <w:sz w:val="20"/>
          <w:lang w:val="sv-SE"/>
        </w:rPr>
        <w:t>Tränarkläder</w:t>
      </w:r>
      <w:r w:rsidR="009625D9">
        <w:rPr>
          <w:rFonts w:ascii="TimesNewRomanPSMT" w:hAnsi="TimesNewRomanPSMT"/>
          <w:color w:val="000000"/>
          <w:sz w:val="20"/>
          <w:lang w:val="sv-SE"/>
        </w:rPr>
        <w:t xml:space="preserve"> </w:t>
      </w:r>
      <w:r w:rsidRPr="00CF3440">
        <w:rPr>
          <w:rFonts w:ascii="TimesNewRomanPSMT" w:hAnsi="TimesNewRomanPSMT"/>
          <w:color w:val="000000"/>
          <w:sz w:val="20"/>
          <w:lang w:val="sv-SE"/>
        </w:rPr>
        <w:t>Efter behov; Praxis är en T-shirt varje år samt en overall max vart annat år då</w:t>
      </w:r>
    </w:p>
    <w:p w:rsidR="00D25D27" w:rsidRDefault="009625D9">
      <w:pPr>
        <w:tabs>
          <w:tab w:val="left" w:pos="220"/>
          <w:tab w:val="left" w:pos="720"/>
        </w:tabs>
        <w:ind w:left="720" w:hanging="720"/>
        <w:rPr>
          <w:rFonts w:ascii="TimesNewRomanPSMT" w:hAnsi="TimesNewRomanPSMT"/>
          <w:color w:val="000000"/>
          <w:sz w:val="20"/>
          <w:lang w:val="sv-SE"/>
        </w:rPr>
      </w:pPr>
      <w:r>
        <w:rPr>
          <w:rFonts w:ascii="TimesNewRomanPSMT" w:hAnsi="TimesNewRomanPSMT"/>
          <w:color w:val="000000"/>
          <w:sz w:val="20"/>
          <w:lang w:val="sv-SE"/>
        </w:rPr>
        <w:t xml:space="preserve">behov föreligger. </w:t>
      </w:r>
      <w:r>
        <w:rPr>
          <w:rFonts w:ascii="TimesNewRomanPSMT" w:hAnsi="TimesNewRomanPSMT" w:hint="eastAsia"/>
          <w:color w:val="000000"/>
          <w:sz w:val="20"/>
          <w:lang w:val="sv-SE"/>
        </w:rPr>
        <w:t>Ö</w:t>
      </w:r>
      <w:r>
        <w:rPr>
          <w:rFonts w:ascii="TimesNewRomanPSMT" w:hAnsi="TimesNewRomanPSMT"/>
          <w:color w:val="000000"/>
          <w:sz w:val="20"/>
          <w:lang w:val="sv-SE"/>
        </w:rPr>
        <w:t xml:space="preserve">vriga tränarkläder ersätts med </w:t>
      </w:r>
      <w:proofErr w:type="gramStart"/>
      <w:r>
        <w:rPr>
          <w:rFonts w:ascii="TimesNewRomanPSMT" w:hAnsi="TimesNewRomanPSMT"/>
          <w:color w:val="000000"/>
          <w:sz w:val="20"/>
          <w:lang w:val="sv-SE"/>
        </w:rPr>
        <w:t>50%</w:t>
      </w:r>
      <w:proofErr w:type="gramEnd"/>
      <w:r>
        <w:rPr>
          <w:rFonts w:ascii="TimesNewRomanPSMT" w:hAnsi="TimesNewRomanPSMT"/>
          <w:color w:val="000000"/>
          <w:sz w:val="20"/>
          <w:lang w:val="sv-SE"/>
        </w:rPr>
        <w:t xml:space="preserve"> av kostanden.</w:t>
      </w:r>
    </w:p>
    <w:p w:rsidR="007B0B64" w:rsidRPr="00CF3440" w:rsidRDefault="007B0B64">
      <w:pPr>
        <w:tabs>
          <w:tab w:val="left" w:pos="220"/>
          <w:tab w:val="left" w:pos="720"/>
        </w:tabs>
        <w:ind w:left="720" w:hanging="720"/>
        <w:rPr>
          <w:rFonts w:ascii="TimesNewRomanPSMT" w:hAnsi="TimesNewRomanPSMT"/>
          <w:color w:val="000000"/>
          <w:sz w:val="20"/>
          <w:lang w:val="sv-SE"/>
        </w:rPr>
      </w:pPr>
    </w:p>
    <w:p w:rsidR="00D25D27" w:rsidRPr="00CF3440" w:rsidRDefault="00D25D27">
      <w:pPr>
        <w:tabs>
          <w:tab w:val="left" w:pos="220"/>
          <w:tab w:val="left" w:pos="720"/>
        </w:tabs>
        <w:ind w:left="720" w:hanging="720"/>
        <w:rPr>
          <w:rFonts w:ascii="TimesNewRomanPSMT" w:hAnsi="TimesNewRomanPSMT"/>
          <w:color w:val="000000"/>
          <w:sz w:val="20"/>
          <w:lang w:val="sv-SE"/>
        </w:rPr>
      </w:pPr>
      <w:r w:rsidRPr="00CF3440">
        <w:rPr>
          <w:rFonts w:ascii="TimesNewRomanPSMT" w:hAnsi="TimesNewRomanPSMT"/>
          <w:b/>
          <w:color w:val="000000"/>
          <w:sz w:val="20"/>
          <w:lang w:val="sv-SE"/>
        </w:rPr>
        <w:t>Kostnader för tränarna under cuper och träningsläger</w:t>
      </w:r>
      <w:proofErr w:type="gramStart"/>
      <w:r w:rsidRPr="00CF3440">
        <w:rPr>
          <w:rFonts w:ascii="TimesNewRomanPSMT" w:hAnsi="TimesNewRomanPSMT"/>
          <w:b/>
          <w:color w:val="000000"/>
          <w:sz w:val="20"/>
          <w:lang w:val="sv-SE"/>
        </w:rPr>
        <w:t>.</w:t>
      </w:r>
      <w:r w:rsidRPr="00CF3440">
        <w:rPr>
          <w:rFonts w:ascii="TimesNewRomanPSMT" w:hAnsi="TimesNewRomanPSMT"/>
          <w:color w:val="000000"/>
          <w:sz w:val="20"/>
          <w:lang w:val="sv-SE"/>
        </w:rPr>
        <w:t>(Ska redovisas med kvitton eller</w:t>
      </w:r>
      <w:proofErr w:type="gramEnd"/>
    </w:p>
    <w:p w:rsidR="00D25D27" w:rsidRPr="00CF3440" w:rsidRDefault="00D25D27">
      <w:pPr>
        <w:tabs>
          <w:tab w:val="left" w:pos="220"/>
          <w:tab w:val="left" w:pos="720"/>
        </w:tabs>
        <w:ind w:left="720" w:hanging="720"/>
        <w:rPr>
          <w:rFonts w:ascii="TimesNewRomanPSMT" w:hAnsi="TimesNewRomanPSMT"/>
          <w:color w:val="000000"/>
          <w:sz w:val="20"/>
          <w:lang w:val="sv-SE"/>
        </w:rPr>
      </w:pPr>
      <w:r w:rsidRPr="00CF3440">
        <w:rPr>
          <w:rFonts w:ascii="TimesNewRomanPSMT" w:hAnsi="TimesNewRomanPSMT"/>
          <w:color w:val="000000"/>
          <w:sz w:val="20"/>
          <w:lang w:val="sv-SE"/>
        </w:rPr>
        <w:t>betalningsunderlag till föreningskassören. Max 400 kronor / spelare och år)</w:t>
      </w:r>
    </w:p>
    <w:p w:rsidR="005F3499" w:rsidRPr="00CF3440" w:rsidRDefault="005F3499">
      <w:pPr>
        <w:tabs>
          <w:tab w:val="left" w:pos="220"/>
          <w:tab w:val="left" w:pos="720"/>
        </w:tabs>
        <w:ind w:left="720" w:hanging="720"/>
        <w:rPr>
          <w:rFonts w:ascii="TimesNewRomanPSMT" w:hAnsi="TimesNewRomanPSMT"/>
          <w:color w:val="000000"/>
          <w:sz w:val="20"/>
          <w:lang w:val="sv-SE"/>
        </w:rPr>
      </w:pPr>
    </w:p>
    <w:p w:rsidR="00D25D27" w:rsidRPr="00CF3440" w:rsidRDefault="00D25D27">
      <w:pPr>
        <w:tabs>
          <w:tab w:val="left" w:pos="220"/>
          <w:tab w:val="left" w:pos="720"/>
        </w:tabs>
        <w:ind w:left="720" w:hanging="720"/>
        <w:rPr>
          <w:rFonts w:ascii="TimesNewRomanPSMT" w:hAnsi="TimesNewRomanPSMT"/>
          <w:color w:val="000000"/>
          <w:sz w:val="20"/>
          <w:lang w:val="sv-SE"/>
        </w:rPr>
      </w:pPr>
      <w:r w:rsidRPr="00CF3440">
        <w:rPr>
          <w:rFonts w:ascii="TimesNewRomanPSMT" w:hAnsi="TimesNewRomanPSMT"/>
          <w:b/>
          <w:color w:val="000000"/>
          <w:sz w:val="20"/>
          <w:lang w:val="sv-SE"/>
        </w:rPr>
        <w:t xml:space="preserve">Cupavgifter </w:t>
      </w:r>
      <w:r w:rsidRPr="00CF3440">
        <w:rPr>
          <w:rFonts w:ascii="TimesNewRomanPSMT" w:hAnsi="TimesNewRomanPSMT"/>
          <w:color w:val="000000"/>
          <w:sz w:val="20"/>
          <w:lang w:val="sv-SE"/>
        </w:rPr>
        <w:t>Max 300 kr / spelare och år)</w:t>
      </w:r>
    </w:p>
    <w:p w:rsidR="005F3499" w:rsidRPr="00CF3440" w:rsidRDefault="005F3499">
      <w:pPr>
        <w:tabs>
          <w:tab w:val="left" w:pos="220"/>
          <w:tab w:val="left" w:pos="720"/>
        </w:tabs>
        <w:ind w:left="720" w:hanging="720"/>
        <w:rPr>
          <w:rFonts w:ascii="TimesNewRomanPSMT" w:hAnsi="TimesNewRomanPSMT"/>
          <w:color w:val="000000"/>
          <w:sz w:val="20"/>
          <w:lang w:val="sv-SE"/>
        </w:rPr>
      </w:pPr>
    </w:p>
    <w:p w:rsidR="00D25D27" w:rsidRPr="00CF3440" w:rsidRDefault="00D25D27">
      <w:pPr>
        <w:rPr>
          <w:rFonts w:ascii="TimesNewRomanPSMT" w:hAnsi="TimesNewRomanPSMT"/>
          <w:color w:val="000000"/>
          <w:sz w:val="20"/>
          <w:u w:val="single"/>
          <w:lang w:val="sv-SE"/>
        </w:rPr>
      </w:pPr>
      <w:r w:rsidRPr="00CF3440">
        <w:rPr>
          <w:rFonts w:ascii="TimesNewRomanPSMT" w:hAnsi="TimesNewRomanPSMT"/>
          <w:b/>
          <w:bCs/>
          <w:color w:val="000000"/>
          <w:sz w:val="20"/>
          <w:lang w:val="sv-SE"/>
        </w:rPr>
        <w:t>Matchtröjor</w:t>
      </w:r>
      <w:r w:rsidRPr="00CF3440">
        <w:rPr>
          <w:rFonts w:ascii="TimesNewRomanPSMT" w:hAnsi="TimesNewRomanPSMT"/>
          <w:color w:val="000000"/>
          <w:sz w:val="20"/>
          <w:lang w:val="sv-SE"/>
        </w:rPr>
        <w:t xml:space="preserve"> Om det ej finns matchtröjor som räcker till samtliga lag betalar föreningen kostnaden. I första hand skall matchtröjor ärvas i föreningen. </w:t>
      </w:r>
      <w:r w:rsidRPr="00CF3440">
        <w:rPr>
          <w:rFonts w:ascii="TimesNewRomanPSMT" w:hAnsi="TimesNewRomanPSMT"/>
          <w:color w:val="000000"/>
          <w:sz w:val="20"/>
          <w:u w:val="single"/>
          <w:lang w:val="sv-SE"/>
        </w:rPr>
        <w:t xml:space="preserve">Föreningen står </w:t>
      </w:r>
      <w:proofErr w:type="gramStart"/>
      <w:r w:rsidRPr="00CF3440">
        <w:rPr>
          <w:rFonts w:ascii="TimesNewRomanPSMT" w:hAnsi="TimesNewRomanPSMT"/>
          <w:color w:val="000000"/>
          <w:sz w:val="20"/>
          <w:u w:val="single"/>
          <w:lang w:val="sv-SE"/>
        </w:rPr>
        <w:t>ej</w:t>
      </w:r>
      <w:proofErr w:type="gramEnd"/>
      <w:r w:rsidRPr="00CF3440">
        <w:rPr>
          <w:rFonts w:ascii="TimesNewRomanPSMT" w:hAnsi="TimesNewRomanPSMT"/>
          <w:color w:val="000000"/>
          <w:sz w:val="20"/>
          <w:u w:val="single"/>
          <w:lang w:val="sv-SE"/>
        </w:rPr>
        <w:t xml:space="preserve"> för matchtröjor med trycka personnamn som ej kan ärvas vidare av yngre lag.</w:t>
      </w:r>
      <w:r w:rsidR="000918E1">
        <w:rPr>
          <w:rFonts w:ascii="TimesNewRomanPSMT" w:hAnsi="TimesNewRomanPSMT"/>
          <w:color w:val="000000"/>
          <w:sz w:val="20"/>
          <w:u w:val="single"/>
          <w:lang w:val="sv-SE"/>
        </w:rPr>
        <w:t xml:space="preserve"> </w:t>
      </w:r>
      <w:r w:rsidR="000918E1" w:rsidRPr="000918E1">
        <w:rPr>
          <w:rFonts w:ascii="TimesNewRomanPSMT" w:hAnsi="TimesNewRomanPSMT"/>
          <w:color w:val="000000"/>
          <w:sz w:val="20"/>
          <w:lang w:val="sv-SE"/>
        </w:rPr>
        <w:t>Enligt beslu</w:t>
      </w:r>
      <w:r w:rsidR="000918E1">
        <w:rPr>
          <w:rFonts w:ascii="TimesNewRomanPSMT" w:hAnsi="TimesNewRomanPSMT"/>
          <w:color w:val="000000"/>
          <w:sz w:val="20"/>
          <w:lang w:val="sv-SE"/>
        </w:rPr>
        <w:t xml:space="preserve">t är det matchtröjor från Adidas av modellen </w:t>
      </w:r>
      <w:proofErr w:type="spellStart"/>
      <w:r w:rsidR="000918E1">
        <w:rPr>
          <w:rFonts w:ascii="TimesNewRomanPSMT" w:hAnsi="TimesNewRomanPSMT"/>
          <w:color w:val="000000"/>
          <w:sz w:val="20"/>
          <w:lang w:val="sv-SE"/>
        </w:rPr>
        <w:t>Tabela</w:t>
      </w:r>
      <w:proofErr w:type="spellEnd"/>
      <w:r w:rsidR="000918E1">
        <w:rPr>
          <w:rFonts w:ascii="TimesNewRomanPSMT" w:hAnsi="TimesNewRomanPSMT"/>
          <w:color w:val="000000"/>
          <w:sz w:val="20"/>
          <w:lang w:val="sv-SE"/>
        </w:rPr>
        <w:t xml:space="preserve"> som ska beställas.</w:t>
      </w:r>
    </w:p>
    <w:p w:rsidR="005F3499" w:rsidRPr="00CF3440" w:rsidRDefault="005F3499">
      <w:pPr>
        <w:rPr>
          <w:rFonts w:ascii="TimesNewRomanPSMT" w:hAnsi="TimesNewRomanPSMT"/>
          <w:color w:val="000000"/>
          <w:sz w:val="20"/>
          <w:u w:val="single"/>
          <w:lang w:val="sv-SE"/>
        </w:rPr>
      </w:pPr>
    </w:p>
    <w:p w:rsidR="000918E1" w:rsidRDefault="00D25D27">
      <w:pPr>
        <w:rPr>
          <w:rFonts w:ascii="TimesNewRomanPSMT" w:hAnsi="TimesNewRomanPSMT"/>
          <w:color w:val="000000"/>
          <w:sz w:val="20"/>
          <w:lang w:val="sv-SE"/>
        </w:rPr>
      </w:pPr>
      <w:r w:rsidRPr="00CF3440">
        <w:rPr>
          <w:rFonts w:ascii="TimesNewRomanPSMT" w:hAnsi="TimesNewRomanPSMT"/>
          <w:b/>
          <w:bCs/>
          <w:color w:val="000000"/>
          <w:sz w:val="20"/>
          <w:lang w:val="sv-SE"/>
        </w:rPr>
        <w:t xml:space="preserve">Planhyra/inomhus tider. </w:t>
      </w:r>
      <w:r w:rsidRPr="00CF3440">
        <w:rPr>
          <w:rFonts w:ascii="TimesNewRomanPSMT" w:hAnsi="TimesNewRomanPSMT"/>
          <w:color w:val="000000"/>
          <w:sz w:val="20"/>
          <w:lang w:val="sv-SE"/>
        </w:rPr>
        <w:t>Varje lag har rätt till att boka plantider utöver sommar tider inom</w:t>
      </w:r>
      <w:r w:rsidR="00605C7A">
        <w:rPr>
          <w:rFonts w:ascii="TimesNewRomanPSMT" w:hAnsi="TimesNewRomanPSMT"/>
          <w:color w:val="000000"/>
          <w:sz w:val="20"/>
          <w:lang w:val="sv-SE"/>
        </w:rPr>
        <w:t>hus eller utomhus för maximalt 5</w:t>
      </w:r>
      <w:r w:rsidRPr="00CF3440">
        <w:rPr>
          <w:rFonts w:ascii="TimesNewRomanPSMT" w:hAnsi="TimesNewRomanPSMT"/>
          <w:color w:val="000000"/>
          <w:sz w:val="20"/>
          <w:lang w:val="sv-SE"/>
        </w:rPr>
        <w:t xml:space="preserve">000 kronor per lag. </w:t>
      </w:r>
      <w:r w:rsidR="000918E1">
        <w:rPr>
          <w:rFonts w:ascii="TimesNewRomanPSMT" w:hAnsi="TimesNewRomanPSMT"/>
          <w:color w:val="000000"/>
          <w:sz w:val="20"/>
          <w:lang w:val="sv-SE"/>
        </w:rPr>
        <w:t>Kostanden får även användas för att ta in externa tränare som ska betalas via faktura</w:t>
      </w:r>
      <w:r w:rsidR="00910589">
        <w:rPr>
          <w:rFonts w:ascii="TimesNewRomanPSMT" w:hAnsi="TimesNewRomanPSMT"/>
          <w:color w:val="000000"/>
          <w:sz w:val="20"/>
          <w:lang w:val="sv-SE"/>
        </w:rPr>
        <w:t xml:space="preserve"> eller interna ungdomstränare</w:t>
      </w:r>
      <w:r w:rsidR="000918E1">
        <w:rPr>
          <w:rFonts w:ascii="TimesNewRomanPSMT" w:hAnsi="TimesNewRomanPSMT"/>
          <w:color w:val="000000"/>
          <w:sz w:val="20"/>
          <w:lang w:val="sv-SE"/>
        </w:rPr>
        <w:t>.</w:t>
      </w:r>
    </w:p>
    <w:p w:rsidR="000918E1" w:rsidRDefault="000918E1">
      <w:pPr>
        <w:rPr>
          <w:rFonts w:ascii="TimesNewRomanPSMT" w:hAnsi="TimesNewRomanPSMT"/>
          <w:color w:val="000000"/>
          <w:sz w:val="20"/>
          <w:lang w:val="sv-SE"/>
        </w:rPr>
      </w:pPr>
    </w:p>
    <w:p w:rsidR="00D25D27" w:rsidRPr="00CF3440" w:rsidRDefault="00A63382">
      <w:pPr>
        <w:rPr>
          <w:rFonts w:ascii="TimesNewRomanPSMT" w:hAnsi="TimesNewRomanPSMT"/>
          <w:color w:val="000000"/>
          <w:sz w:val="20"/>
          <w:lang w:val="sv-SE"/>
        </w:rPr>
      </w:pPr>
      <w:r w:rsidRPr="00CF3440">
        <w:rPr>
          <w:rFonts w:ascii="TimesNewRomanPSMT" w:hAnsi="TimesNewRomanPSMT"/>
          <w:color w:val="000000"/>
          <w:sz w:val="20"/>
          <w:lang w:val="sv-SE"/>
        </w:rPr>
        <w:t>Debiteringen</w:t>
      </w:r>
      <w:r w:rsidR="00D25D27" w:rsidRPr="00CF3440">
        <w:rPr>
          <w:rFonts w:ascii="TimesNewRomanPSMT" w:hAnsi="TimesNewRomanPSMT"/>
          <w:color w:val="000000"/>
          <w:sz w:val="20"/>
          <w:lang w:val="sv-SE"/>
        </w:rPr>
        <w:t xml:space="preserve"> sker oftast direkt till föreningen centralt som har svårt att kontrollera vilket lag som haft vilken tid. Därför skall varje lag i årsredovisningen redovisa hur mycket planer de bokat och kostnaden. Kostnader över</w:t>
      </w:r>
      <w:r w:rsidR="005120A2">
        <w:rPr>
          <w:rFonts w:ascii="TimesNewRomanPSMT" w:hAnsi="TimesNewRomanPSMT"/>
          <w:color w:val="000000"/>
          <w:sz w:val="20"/>
          <w:lang w:val="sv-SE"/>
        </w:rPr>
        <w:t xml:space="preserve"> dessa</w:t>
      </w:r>
      <w:r w:rsidR="000918E1">
        <w:rPr>
          <w:rFonts w:ascii="TimesNewRomanPSMT" w:hAnsi="TimesNewRomanPSMT"/>
          <w:color w:val="000000"/>
          <w:sz w:val="20"/>
          <w:lang w:val="sv-SE"/>
        </w:rPr>
        <w:t xml:space="preserve"> 5</w:t>
      </w:r>
      <w:r w:rsidR="00D25D27" w:rsidRPr="00CF3440">
        <w:rPr>
          <w:rFonts w:ascii="TimesNewRomanPSMT" w:hAnsi="TimesNewRomanPSMT"/>
          <w:color w:val="000000"/>
          <w:sz w:val="20"/>
          <w:lang w:val="sv-SE"/>
        </w:rPr>
        <w:t>000 kronor skall betalas till föreningen</w:t>
      </w:r>
      <w:r w:rsidR="005120A2">
        <w:rPr>
          <w:rFonts w:ascii="TimesNewRomanPSMT" w:hAnsi="TimesNewRomanPSMT"/>
          <w:color w:val="000000"/>
          <w:sz w:val="20"/>
          <w:lang w:val="sv-SE"/>
        </w:rPr>
        <w:t xml:space="preserve"> den 1 maj </w:t>
      </w:r>
      <w:r>
        <w:rPr>
          <w:rFonts w:ascii="TimesNewRomanPSMT" w:hAnsi="TimesNewRomanPSMT"/>
          <w:color w:val="000000"/>
          <w:sz w:val="20"/>
          <w:lang w:val="sv-SE"/>
        </w:rPr>
        <w:t xml:space="preserve">och </w:t>
      </w:r>
      <w:r w:rsidRPr="00CF3440">
        <w:rPr>
          <w:rFonts w:ascii="TimesNewRomanPSMT" w:hAnsi="TimesNewRomanPSMT"/>
          <w:color w:val="000000"/>
          <w:sz w:val="20"/>
          <w:lang w:val="sv-SE"/>
        </w:rPr>
        <w:t>centralt</w:t>
      </w:r>
      <w:r w:rsidR="00D25D27" w:rsidRPr="00CF3440">
        <w:rPr>
          <w:rFonts w:ascii="TimesNewRomanPSMT" w:hAnsi="TimesNewRomanPSMT"/>
          <w:color w:val="000000"/>
          <w:sz w:val="20"/>
          <w:lang w:val="sv-SE"/>
        </w:rPr>
        <w:t xml:space="preserve"> vid årsredovisning.</w:t>
      </w:r>
    </w:p>
    <w:p w:rsidR="00D25D27" w:rsidRDefault="00D25D27">
      <w:pPr>
        <w:rPr>
          <w:rFonts w:ascii="TimesNewRomanPSMT" w:hAnsi="TimesNewRomanPSMT"/>
          <w:color w:val="000000"/>
          <w:sz w:val="20"/>
          <w:lang w:val="sv-SE"/>
        </w:rPr>
      </w:pPr>
    </w:p>
    <w:p w:rsidR="007B0B64" w:rsidRDefault="007B0B64">
      <w:pPr>
        <w:rPr>
          <w:rFonts w:ascii="TimesNewRomanPSMT" w:hAnsi="TimesNewRomanPSMT"/>
          <w:color w:val="000000"/>
          <w:sz w:val="20"/>
          <w:lang w:val="sv-SE"/>
        </w:rPr>
      </w:pPr>
      <w:r w:rsidRPr="007B0B64">
        <w:rPr>
          <w:rFonts w:ascii="TimesNewRomanPSMT" w:hAnsi="TimesNewRomanPSMT"/>
          <w:b/>
          <w:color w:val="000000"/>
          <w:sz w:val="20"/>
          <w:lang w:val="sv-SE"/>
        </w:rPr>
        <w:t>Ekonomiskt stöd till spelare</w:t>
      </w:r>
    </w:p>
    <w:p w:rsidR="007B0B64" w:rsidRDefault="007B0B64">
      <w:pPr>
        <w:rPr>
          <w:rFonts w:ascii="TimesNewRomanPSMT" w:hAnsi="TimesNewRomanPSMT"/>
          <w:color w:val="000000"/>
          <w:sz w:val="20"/>
          <w:lang w:val="sv-SE"/>
        </w:rPr>
      </w:pPr>
    </w:p>
    <w:p w:rsidR="007B0B64" w:rsidRPr="007B0B64" w:rsidRDefault="007B0B64">
      <w:pPr>
        <w:rPr>
          <w:rFonts w:ascii="TimesNewRomanPSMT" w:hAnsi="TimesNewRomanPSMT"/>
          <w:color w:val="000000"/>
          <w:sz w:val="20"/>
          <w:lang w:val="sv-SE"/>
        </w:rPr>
      </w:pPr>
      <w:r>
        <w:rPr>
          <w:rFonts w:ascii="TimesNewRomanPSMT" w:hAnsi="TimesNewRomanPSMT"/>
          <w:color w:val="000000"/>
          <w:sz w:val="20"/>
          <w:lang w:val="sv-SE"/>
        </w:rPr>
        <w:t xml:space="preserve">Om en spelare, av olika skäl, har svårt att ett aktuellt år betala avgifter, cuper samt eventuella </w:t>
      </w:r>
      <w:proofErr w:type="spellStart"/>
      <w:r>
        <w:rPr>
          <w:rFonts w:ascii="TimesNewRomanPSMT" w:hAnsi="TimesNewRomanPSMT"/>
          <w:color w:val="000000"/>
          <w:sz w:val="20"/>
          <w:lang w:val="sv-SE"/>
        </w:rPr>
        <w:t>lagkläder</w:t>
      </w:r>
      <w:proofErr w:type="spellEnd"/>
      <w:r>
        <w:rPr>
          <w:rFonts w:ascii="TimesNewRomanPSMT" w:hAnsi="TimesNewRomanPSMT"/>
          <w:color w:val="000000"/>
          <w:sz w:val="20"/>
          <w:lang w:val="sv-SE"/>
        </w:rPr>
        <w:t xml:space="preserve"> kan föreningen stödja och stå för kostnaderna med upp till </w:t>
      </w:r>
      <w:proofErr w:type="gramStart"/>
      <w:r>
        <w:rPr>
          <w:rFonts w:ascii="TimesNewRomanPSMT" w:hAnsi="TimesNewRomanPSMT"/>
          <w:color w:val="000000"/>
          <w:sz w:val="20"/>
          <w:lang w:val="sv-SE"/>
        </w:rPr>
        <w:t>50%</w:t>
      </w:r>
      <w:proofErr w:type="gramEnd"/>
      <w:r>
        <w:rPr>
          <w:rFonts w:ascii="TimesNewRomanPSMT" w:hAnsi="TimesNewRomanPSMT"/>
          <w:color w:val="000000"/>
          <w:sz w:val="20"/>
          <w:lang w:val="sv-SE"/>
        </w:rPr>
        <w:t>. Begäran ska komma från personen själv, dennes föräldrar alt. någon ledare för laget och lämnas in till styrelsen för beslu</w:t>
      </w:r>
      <w:r w:rsidR="00910589">
        <w:rPr>
          <w:rFonts w:ascii="TimesNewRomanPSMT" w:hAnsi="TimesNewRomanPSMT"/>
          <w:color w:val="000000"/>
          <w:sz w:val="20"/>
          <w:lang w:val="sv-SE"/>
        </w:rPr>
        <w:t>t i ärendet. Föreningen har 2021</w:t>
      </w:r>
      <w:r>
        <w:rPr>
          <w:rFonts w:ascii="TimesNewRomanPSMT" w:hAnsi="TimesNewRomanPSMT"/>
          <w:color w:val="000000"/>
          <w:sz w:val="20"/>
          <w:lang w:val="sv-SE"/>
        </w:rPr>
        <w:t xml:space="preserve"> avsatt 20 000 kr för detta ändamål</w:t>
      </w:r>
    </w:p>
    <w:p w:rsidR="00A06902" w:rsidRDefault="00A06902">
      <w:pPr>
        <w:rPr>
          <w:rFonts w:ascii="TimesNewRomanPSMT" w:hAnsi="TimesNewRomanPSMT"/>
          <w:b/>
          <w:color w:val="000000"/>
          <w:sz w:val="20"/>
          <w:u w:val="single"/>
          <w:lang w:val="sv-SE"/>
        </w:rPr>
      </w:pPr>
    </w:p>
    <w:p w:rsidR="00D25D27" w:rsidRPr="00CF3440" w:rsidRDefault="00D25D27">
      <w:pPr>
        <w:rPr>
          <w:rFonts w:ascii="TimesNewRomanPSMT" w:hAnsi="TimesNewRomanPSMT"/>
          <w:b/>
          <w:color w:val="000000"/>
          <w:sz w:val="20"/>
          <w:u w:val="single"/>
          <w:lang w:val="sv-SE"/>
        </w:rPr>
      </w:pPr>
      <w:r w:rsidRPr="00CF3440">
        <w:rPr>
          <w:rFonts w:ascii="TimesNewRomanPSMT" w:hAnsi="TimesNewRomanPSMT"/>
          <w:b/>
          <w:color w:val="000000"/>
          <w:sz w:val="20"/>
          <w:u w:val="single"/>
          <w:lang w:val="sv-SE"/>
        </w:rPr>
        <w:t>5. Sponsring</w:t>
      </w:r>
    </w:p>
    <w:p w:rsidR="00D25D27" w:rsidRPr="00CF3440" w:rsidRDefault="00D25D27">
      <w:pPr>
        <w:rPr>
          <w:rFonts w:ascii="TimesNewRomanPSMT" w:hAnsi="TimesNewRomanPSMT"/>
          <w:color w:val="000000"/>
          <w:sz w:val="20"/>
          <w:lang w:val="sv-SE"/>
        </w:rPr>
      </w:pPr>
    </w:p>
    <w:p w:rsidR="00D25D27" w:rsidRPr="00CF3440" w:rsidRDefault="00D25D27">
      <w:pPr>
        <w:rPr>
          <w:rFonts w:ascii="TimesNewRomanPSMT" w:hAnsi="TimesNewRomanPSMT"/>
          <w:color w:val="000000"/>
          <w:sz w:val="20"/>
          <w:lang w:val="sv-SE"/>
        </w:rPr>
      </w:pPr>
      <w:r w:rsidRPr="00CF3440">
        <w:rPr>
          <w:rFonts w:ascii="TimesNewRomanPSMT" w:hAnsi="TimesNewRomanPSMT"/>
          <w:color w:val="000000"/>
          <w:sz w:val="20"/>
          <w:lang w:val="sv-SE"/>
        </w:rPr>
        <w:t>Om det finns föräldrar som genom sitt företag eller arbete önskar sponsra det egna</w:t>
      </w:r>
    </w:p>
    <w:p w:rsidR="00D25D27" w:rsidRPr="00CF3440" w:rsidRDefault="00D25D27">
      <w:pPr>
        <w:rPr>
          <w:rFonts w:ascii="TimesNewRomanPSMT" w:hAnsi="TimesNewRomanPSMT"/>
          <w:color w:val="000000"/>
          <w:sz w:val="20"/>
          <w:lang w:val="sv-SE"/>
        </w:rPr>
      </w:pPr>
      <w:r w:rsidRPr="00CF3440">
        <w:rPr>
          <w:rFonts w:ascii="TimesNewRomanPSMT" w:hAnsi="TimesNewRomanPSMT"/>
          <w:color w:val="000000"/>
          <w:sz w:val="20"/>
          <w:lang w:val="sv-SE"/>
        </w:rPr>
        <w:t>laget med bidrag till lagkassan, t.ex. i form av kostnadstäckning för lagets klädbeställning är det upp till det egna laget och lagkontot att hantera detta. Föreningen ställer inga anspråk på att ta del av sådana eventuella sponsorbidrag. (Dock ska varje sponsringsärende i förväg godkännas av föreningsordförande eller den av denne utsedda inom styrelsen.)</w:t>
      </w:r>
    </w:p>
    <w:p w:rsidR="00D25D27" w:rsidRPr="00CF3440" w:rsidRDefault="00D25D27">
      <w:pPr>
        <w:rPr>
          <w:rFonts w:ascii="TimesNewRomanPSMT" w:hAnsi="TimesNewRomanPSMT"/>
          <w:color w:val="000000"/>
          <w:sz w:val="20"/>
          <w:lang w:val="sv-SE"/>
        </w:rPr>
      </w:pPr>
      <w:r w:rsidRPr="00CF3440">
        <w:rPr>
          <w:rFonts w:ascii="TimesNewRomanPSMT" w:hAnsi="TimesNewRomanPSMT"/>
          <w:color w:val="000000"/>
          <w:sz w:val="20"/>
          <w:lang w:val="sv-SE"/>
        </w:rPr>
        <w:t xml:space="preserve">Detsamma gäller om laget tar egna initiativ att dra in pengar till lagkassan, t.ex. genom en fikakorg till matcherna med försäljning av kaffe, saft och fikabröd, tvätt av bilar mot betalning, insamling av returflaskor m.m. Alla </w:t>
      </w:r>
      <w:r w:rsidR="00A63382" w:rsidRPr="00CF3440">
        <w:rPr>
          <w:rFonts w:ascii="TimesNewRomanPSMT" w:hAnsi="TimesNewRomanPSMT"/>
          <w:color w:val="000000"/>
          <w:sz w:val="20"/>
          <w:lang w:val="sv-SE"/>
        </w:rPr>
        <w:t>sådana intäkter</w:t>
      </w:r>
      <w:r w:rsidRPr="00CF3440">
        <w:rPr>
          <w:rFonts w:ascii="TimesNewRomanPSMT" w:hAnsi="TimesNewRomanPSMT"/>
          <w:color w:val="000000"/>
          <w:sz w:val="20"/>
          <w:lang w:val="sv-SE"/>
        </w:rPr>
        <w:t xml:space="preserve"> går oavkortat till den egna lagkassan.</w:t>
      </w:r>
    </w:p>
    <w:p w:rsidR="00D25D27" w:rsidRPr="00CF3440" w:rsidRDefault="00D25D27">
      <w:pPr>
        <w:rPr>
          <w:rFonts w:ascii="TimesNewRomanPSMT" w:hAnsi="TimesNewRomanPSMT"/>
          <w:color w:val="000000"/>
          <w:sz w:val="20"/>
          <w:lang w:val="sv-SE"/>
        </w:rPr>
      </w:pPr>
    </w:p>
    <w:p w:rsidR="005F3499" w:rsidRPr="00CF3440" w:rsidRDefault="005F3499">
      <w:pPr>
        <w:rPr>
          <w:rFonts w:ascii="TimesNewRomanPSMT" w:hAnsi="TimesNewRomanPSMT"/>
          <w:color w:val="000000"/>
          <w:sz w:val="20"/>
          <w:lang w:val="sv-SE"/>
        </w:rPr>
      </w:pPr>
    </w:p>
    <w:p w:rsidR="00D25D27" w:rsidRPr="00CF3440" w:rsidRDefault="00D25D27">
      <w:pPr>
        <w:rPr>
          <w:rFonts w:ascii="TimesNewRomanPSMT" w:hAnsi="TimesNewRomanPSMT"/>
          <w:b/>
          <w:color w:val="000000"/>
          <w:sz w:val="20"/>
          <w:u w:val="single"/>
          <w:lang w:val="sv-SE"/>
        </w:rPr>
      </w:pPr>
      <w:r w:rsidRPr="00CF3440">
        <w:rPr>
          <w:rFonts w:ascii="TimesNewRomanPSMT" w:hAnsi="TimesNewRomanPSMT"/>
          <w:b/>
          <w:color w:val="000000"/>
          <w:sz w:val="20"/>
          <w:u w:val="single"/>
          <w:lang w:val="sv-SE"/>
        </w:rPr>
        <w:t>6. Startbidrag</w:t>
      </w:r>
    </w:p>
    <w:p w:rsidR="00D25D27" w:rsidRPr="00CF3440" w:rsidRDefault="00D25D27">
      <w:pPr>
        <w:rPr>
          <w:rFonts w:ascii="TimesNewRomanPSMT" w:hAnsi="TimesNewRomanPSMT"/>
          <w:color w:val="000000"/>
          <w:sz w:val="20"/>
          <w:lang w:val="sv-SE"/>
        </w:rPr>
      </w:pPr>
    </w:p>
    <w:p w:rsidR="00D25D27" w:rsidRDefault="00D25D27">
      <w:pPr>
        <w:rPr>
          <w:rFonts w:ascii="TimesNewRomanPSMT" w:hAnsi="TimesNewRomanPSMT"/>
          <w:color w:val="000000"/>
          <w:sz w:val="20"/>
          <w:lang w:val="sv-SE"/>
        </w:rPr>
      </w:pPr>
      <w:r w:rsidRPr="00CF3440">
        <w:rPr>
          <w:rFonts w:ascii="TimesNewRomanPSMT" w:hAnsi="TimesNewRomanPSMT"/>
          <w:color w:val="000000"/>
          <w:sz w:val="20"/>
          <w:lang w:val="sv-SE"/>
        </w:rPr>
        <w:t xml:space="preserve">Varje nybildat lag i föreningen ett startkapital till sitt </w:t>
      </w:r>
      <w:proofErr w:type="gramStart"/>
      <w:r w:rsidRPr="00CF3440">
        <w:rPr>
          <w:rFonts w:ascii="TimesNewRomanPSMT" w:hAnsi="TimesNewRomanPSMT"/>
          <w:color w:val="000000"/>
          <w:sz w:val="20"/>
          <w:lang w:val="sv-SE"/>
        </w:rPr>
        <w:t>egna</w:t>
      </w:r>
      <w:proofErr w:type="gramEnd"/>
      <w:r w:rsidRPr="00CF3440">
        <w:rPr>
          <w:rFonts w:ascii="TimesNewRomanPSMT" w:hAnsi="TimesNewRomanPSMT"/>
          <w:color w:val="000000"/>
          <w:sz w:val="20"/>
          <w:lang w:val="sv-SE"/>
        </w:rPr>
        <w:t xml:space="preserve"> lagkonto på </w:t>
      </w:r>
      <w:r w:rsidRPr="00CF3440">
        <w:rPr>
          <w:rFonts w:ascii="TimesNewRomanPSMT" w:hAnsi="TimesNewRomanPSMT"/>
          <w:color w:val="000000"/>
          <w:sz w:val="20"/>
          <w:u w:val="single"/>
          <w:lang w:val="sv-SE"/>
        </w:rPr>
        <w:t>2.500 kro</w:t>
      </w:r>
      <w:r w:rsidR="000918E1">
        <w:rPr>
          <w:rFonts w:ascii="TimesNewRomanPSMT" w:hAnsi="TimesNewRomanPSMT"/>
          <w:color w:val="000000"/>
          <w:sz w:val="20"/>
          <w:u w:val="single"/>
          <w:lang w:val="sv-SE"/>
        </w:rPr>
        <w:t>nor 2019</w:t>
      </w:r>
      <w:r w:rsidRPr="00CF3440">
        <w:rPr>
          <w:rFonts w:ascii="TimesNewRomanPSMT" w:hAnsi="TimesNewRomanPSMT"/>
          <w:color w:val="000000"/>
          <w:sz w:val="20"/>
          <w:u w:val="single"/>
          <w:lang w:val="sv-SE"/>
        </w:rPr>
        <w:t>.</w:t>
      </w:r>
      <w:r w:rsidRPr="00CF3440">
        <w:rPr>
          <w:rFonts w:ascii="TimesNewRomanPSMT" w:hAnsi="TimesNewRomanPSMT"/>
          <w:color w:val="000000"/>
          <w:sz w:val="20"/>
          <w:lang w:val="sv-SE"/>
        </w:rPr>
        <w:t xml:space="preserve"> Detta gäller ej Fotbollslekis, som ärver bollar och material från förra årets åldersgrupp från Fotbollslekis.</w:t>
      </w:r>
    </w:p>
    <w:p w:rsidR="00F670E8" w:rsidRPr="00CF3440" w:rsidRDefault="00F670E8">
      <w:pPr>
        <w:rPr>
          <w:rFonts w:ascii="TimesNewRomanPSMT" w:hAnsi="TimesNewRomanPSMT"/>
          <w:color w:val="000000"/>
          <w:sz w:val="20"/>
          <w:lang w:val="sv-SE"/>
        </w:rPr>
      </w:pPr>
    </w:p>
    <w:p w:rsidR="00D25D27" w:rsidRPr="00CF3440" w:rsidRDefault="00D25D27">
      <w:pPr>
        <w:rPr>
          <w:rFonts w:ascii="TimesNewRomanPSMT" w:hAnsi="TimesNewRomanPSMT"/>
          <w:color w:val="000000"/>
          <w:sz w:val="20"/>
          <w:lang w:val="sv-SE"/>
        </w:rPr>
      </w:pPr>
      <w:r w:rsidRPr="00CF3440">
        <w:rPr>
          <w:rFonts w:ascii="TimesNewRomanPSMT" w:hAnsi="TimesNewRomanPSMT"/>
          <w:color w:val="000000"/>
          <w:sz w:val="20"/>
          <w:lang w:val="sv-SE"/>
        </w:rPr>
        <w:t>Beloppet på startbidraget fastställs av styrelsen inför varje nytt verksamhetsår.</w:t>
      </w:r>
    </w:p>
    <w:p w:rsidR="00D25D27" w:rsidRPr="00CF3440" w:rsidRDefault="00D25D27">
      <w:pPr>
        <w:rPr>
          <w:rFonts w:ascii="TimesNewRomanPSMT" w:hAnsi="TimesNewRomanPSMT"/>
          <w:color w:val="000000"/>
          <w:sz w:val="20"/>
          <w:lang w:val="sv-SE"/>
        </w:rPr>
      </w:pPr>
      <w:r w:rsidRPr="00CF3440">
        <w:rPr>
          <w:rFonts w:ascii="TimesNewRomanPSMT" w:hAnsi="TimesNewRomanPSMT"/>
          <w:color w:val="000000"/>
          <w:sz w:val="20"/>
          <w:lang w:val="sv-SE"/>
        </w:rPr>
        <w:t>Om ett nystartat lag lägger ner sin verksamhet samma år eller året därefter, ska startbidragsbeloppet eller det som återstår återbetalas från lagkontot till föreningens centrala konto, innan eventuell kvarvarande medel fördelas inom laget.</w:t>
      </w:r>
    </w:p>
    <w:p w:rsidR="00D25D27" w:rsidRPr="00CF3440" w:rsidRDefault="00D25D27">
      <w:pPr>
        <w:rPr>
          <w:rFonts w:ascii="TimesNewRomanPSMT" w:hAnsi="TimesNewRomanPSMT"/>
          <w:color w:val="000000"/>
          <w:sz w:val="20"/>
          <w:lang w:val="sv-SE"/>
        </w:rPr>
      </w:pPr>
    </w:p>
    <w:p w:rsidR="00AD4763" w:rsidRPr="00CF3440" w:rsidRDefault="00AD4763">
      <w:pPr>
        <w:rPr>
          <w:rFonts w:ascii="TimesNewRomanPSMT" w:hAnsi="TimesNewRomanPSMT"/>
          <w:b/>
          <w:color w:val="000000"/>
          <w:sz w:val="20"/>
          <w:u w:val="single"/>
          <w:lang w:val="sv-SE"/>
        </w:rPr>
      </w:pPr>
    </w:p>
    <w:p w:rsidR="00D25D27" w:rsidRPr="00CF3440" w:rsidRDefault="00D25D27">
      <w:pPr>
        <w:rPr>
          <w:rFonts w:ascii="TimesNewRomanPSMT" w:hAnsi="TimesNewRomanPSMT"/>
          <w:b/>
          <w:color w:val="000000"/>
          <w:sz w:val="20"/>
          <w:u w:val="single"/>
          <w:lang w:val="sv-SE"/>
        </w:rPr>
      </w:pPr>
      <w:r w:rsidRPr="00CF3440">
        <w:rPr>
          <w:rFonts w:ascii="TimesNewRomanPSMT" w:hAnsi="TimesNewRomanPSMT"/>
          <w:b/>
          <w:color w:val="000000"/>
          <w:sz w:val="20"/>
          <w:u w:val="single"/>
          <w:lang w:val="sv-SE"/>
        </w:rPr>
        <w:t>7. Nedläggning av laget</w:t>
      </w:r>
    </w:p>
    <w:p w:rsidR="00D25D27" w:rsidRPr="00CF3440" w:rsidRDefault="00D25D27">
      <w:pPr>
        <w:rPr>
          <w:rFonts w:ascii="TimesNewRomanPSMT" w:hAnsi="TimesNewRomanPSMT"/>
          <w:b/>
          <w:color w:val="000000"/>
          <w:sz w:val="20"/>
          <w:u w:val="single"/>
          <w:lang w:val="sv-SE"/>
        </w:rPr>
      </w:pPr>
    </w:p>
    <w:p w:rsidR="00D25D27" w:rsidRPr="00CF3440" w:rsidRDefault="00D25D27">
      <w:pPr>
        <w:rPr>
          <w:rFonts w:ascii="TimesNewRomanPSMT" w:hAnsi="TimesNewRomanPSMT"/>
          <w:color w:val="000000"/>
          <w:sz w:val="20"/>
          <w:lang w:val="sv-SE"/>
        </w:rPr>
      </w:pPr>
      <w:r w:rsidRPr="00CF3440">
        <w:rPr>
          <w:rFonts w:ascii="TimesNewRomanPSMT" w:hAnsi="TimesNewRomanPSMT"/>
          <w:color w:val="000000"/>
          <w:sz w:val="20"/>
          <w:lang w:val="sv-SE"/>
        </w:rPr>
        <w:t>I händelse av att ett lag lägger ner sin verksamhet under innevarande år, sk</w:t>
      </w:r>
      <w:r w:rsidR="00AD4763" w:rsidRPr="00CF3440">
        <w:rPr>
          <w:rFonts w:ascii="TimesNewRomanPSMT" w:hAnsi="TimesNewRomanPSMT"/>
          <w:color w:val="000000"/>
          <w:sz w:val="20"/>
          <w:lang w:val="sv-SE"/>
        </w:rPr>
        <w:t>a alltid uttagen medlemsavgift 6</w:t>
      </w:r>
      <w:r w:rsidRPr="00CF3440">
        <w:rPr>
          <w:rFonts w:ascii="TimesNewRomanPSMT" w:hAnsi="TimesNewRomanPSMT"/>
          <w:color w:val="000000"/>
          <w:sz w:val="20"/>
          <w:lang w:val="sv-SE"/>
        </w:rPr>
        <w:t>50 kr/spelare betalas in till</w:t>
      </w:r>
      <w:r w:rsidR="005F3499" w:rsidRPr="00CF3440">
        <w:rPr>
          <w:rFonts w:ascii="TimesNewRomanPSMT" w:hAnsi="TimesNewRomanPSMT"/>
          <w:color w:val="000000"/>
          <w:sz w:val="20"/>
          <w:lang w:val="sv-SE"/>
        </w:rPr>
        <w:t xml:space="preserve"> </w:t>
      </w:r>
      <w:r w:rsidRPr="00CF3440">
        <w:rPr>
          <w:rFonts w:ascii="TimesNewRomanPSMT" w:hAnsi="TimesNewRomanPSMT"/>
          <w:color w:val="000000"/>
          <w:sz w:val="20"/>
          <w:lang w:val="sv-SE"/>
        </w:rPr>
        <w:t>föreningen. Därefter ska en tydlig och skriftlig ekonomisk redovisning göras av lagadministratören för kvarvarande tillgångar.</w:t>
      </w:r>
      <w:r w:rsidR="005F3499" w:rsidRPr="00CF3440">
        <w:rPr>
          <w:rFonts w:ascii="TimesNewRomanPSMT" w:hAnsi="TimesNewRomanPSMT"/>
          <w:color w:val="000000"/>
          <w:sz w:val="20"/>
          <w:lang w:val="sv-SE"/>
        </w:rPr>
        <w:t xml:space="preserve"> Finns medel kval ska startbidraget eller medel som under stiger detta betalas tillbaka till föreningen. Även andra skulder som laget har till föreningen ska betalas tillbaka.</w:t>
      </w:r>
    </w:p>
    <w:p w:rsidR="005F3499" w:rsidRPr="00CF3440" w:rsidRDefault="005F3499">
      <w:pPr>
        <w:rPr>
          <w:rFonts w:ascii="TimesNewRomanPSMT" w:hAnsi="TimesNewRomanPSMT"/>
          <w:color w:val="000000"/>
          <w:sz w:val="20"/>
          <w:lang w:val="sv-SE"/>
        </w:rPr>
      </w:pPr>
    </w:p>
    <w:p w:rsidR="00D25D27" w:rsidRPr="00CF3440" w:rsidRDefault="00D25D27">
      <w:pPr>
        <w:rPr>
          <w:rFonts w:ascii="TimesNewRomanPSMT" w:hAnsi="TimesNewRomanPSMT"/>
          <w:color w:val="000000"/>
          <w:sz w:val="20"/>
          <w:lang w:val="sv-SE"/>
        </w:rPr>
      </w:pPr>
      <w:r w:rsidRPr="00CF3440">
        <w:rPr>
          <w:rFonts w:ascii="TimesNewRomanPSMT" w:hAnsi="TimesNewRomanPSMT"/>
          <w:color w:val="000000"/>
          <w:sz w:val="20"/>
          <w:lang w:val="sv-SE"/>
        </w:rPr>
        <w:t>De eventuella medel som kvarstår på lagkontot fördelas därefter till respektive spelare/familj</w:t>
      </w:r>
    </w:p>
    <w:p w:rsidR="00D25D27" w:rsidRPr="00CF3440" w:rsidRDefault="00D25D27">
      <w:pPr>
        <w:rPr>
          <w:rFonts w:ascii="TimesNewRomanPSMT" w:hAnsi="TimesNewRomanPSMT"/>
          <w:color w:val="000000"/>
          <w:sz w:val="20"/>
          <w:lang w:val="sv-SE"/>
        </w:rPr>
      </w:pPr>
    </w:p>
    <w:p w:rsidR="00D25D27" w:rsidRPr="00CF3440" w:rsidRDefault="00014BC9">
      <w:pPr>
        <w:rPr>
          <w:rFonts w:ascii="TimesNewRomanPSMT" w:hAnsi="TimesNewRomanPSMT"/>
          <w:b/>
          <w:color w:val="000000"/>
          <w:sz w:val="20"/>
          <w:u w:val="single"/>
          <w:lang w:val="sv-SE"/>
        </w:rPr>
      </w:pPr>
      <w:r>
        <w:rPr>
          <w:rFonts w:ascii="TimesNewRomanPSMT" w:hAnsi="TimesNewRomanPSMT"/>
          <w:b/>
          <w:color w:val="000000"/>
          <w:sz w:val="20"/>
          <w:u w:val="single"/>
          <w:lang w:val="sv-SE"/>
        </w:rPr>
        <w:t>8. Årsavgifter 2021</w:t>
      </w:r>
    </w:p>
    <w:p w:rsidR="00D25D27" w:rsidRPr="00CF3440" w:rsidRDefault="00D25D27">
      <w:pPr>
        <w:rPr>
          <w:rFonts w:ascii="TimesNewRomanPSMT" w:hAnsi="TimesNewRomanPSMT"/>
          <w:color w:val="000000"/>
          <w:sz w:val="20"/>
          <w:lang w:val="sv-SE"/>
        </w:rPr>
      </w:pPr>
    </w:p>
    <w:p w:rsidR="00D25D27" w:rsidRPr="00CF3440" w:rsidRDefault="00D25D27">
      <w:pPr>
        <w:rPr>
          <w:rFonts w:ascii="TimesNewRomanPSMT" w:hAnsi="TimesNewRomanPSMT"/>
          <w:color w:val="000000"/>
          <w:sz w:val="20"/>
          <w:lang w:val="sv-SE"/>
        </w:rPr>
      </w:pPr>
      <w:r w:rsidRPr="00CF3440">
        <w:rPr>
          <w:rFonts w:ascii="TimesNewRomanPSMT" w:hAnsi="TimesNewRomanPSMT"/>
          <w:color w:val="000000"/>
          <w:sz w:val="20"/>
          <w:lang w:val="sv-SE"/>
        </w:rPr>
        <w:t xml:space="preserve">Fotbollslekis </w:t>
      </w:r>
      <w:r w:rsidRPr="00CF3440">
        <w:rPr>
          <w:rFonts w:ascii="TimesNewRomanPSMT" w:hAnsi="TimesNewRomanPSMT"/>
          <w:b/>
          <w:color w:val="000000"/>
          <w:sz w:val="20"/>
          <w:lang w:val="sv-SE"/>
        </w:rPr>
        <w:t>500 kr</w:t>
      </w:r>
      <w:r w:rsidRPr="00CF3440">
        <w:rPr>
          <w:rFonts w:ascii="TimesNewRomanPSMT" w:hAnsi="TimesNewRomanPSMT"/>
          <w:color w:val="000000"/>
          <w:sz w:val="20"/>
          <w:lang w:val="sv-SE"/>
        </w:rPr>
        <w:t xml:space="preserve"> (Avgiftsinbetalningen bev</w:t>
      </w:r>
      <w:r w:rsidR="00CF3440" w:rsidRPr="00CF3440">
        <w:rPr>
          <w:rFonts w:ascii="TimesNewRomanPSMT" w:hAnsi="TimesNewRomanPSMT"/>
          <w:color w:val="000000"/>
          <w:sz w:val="20"/>
          <w:lang w:val="sv-SE"/>
        </w:rPr>
        <w:t xml:space="preserve">akas inte utan betalas in efter </w:t>
      </w:r>
      <w:r w:rsidRPr="00CF3440">
        <w:rPr>
          <w:rFonts w:ascii="TimesNewRomanPSMT" w:hAnsi="TimesNewRomanPSMT"/>
          <w:color w:val="000000"/>
          <w:sz w:val="20"/>
          <w:lang w:val="sv-SE"/>
        </w:rPr>
        <w:t>eget samvete på före</w:t>
      </w:r>
      <w:r w:rsidR="00CF3440" w:rsidRPr="00CF3440">
        <w:rPr>
          <w:rFonts w:ascii="TimesNewRomanPSMT" w:hAnsi="TimesNewRomanPSMT"/>
          <w:color w:val="000000"/>
          <w:sz w:val="20"/>
          <w:lang w:val="sv-SE"/>
        </w:rPr>
        <w:t>ningens centrala föreningskonto</w:t>
      </w:r>
      <w:r w:rsidRPr="00CF3440">
        <w:rPr>
          <w:rFonts w:ascii="TimesNewRomanPSMT" w:hAnsi="TimesNewRomanPSMT"/>
          <w:color w:val="000000"/>
          <w:sz w:val="20"/>
          <w:lang w:val="sv-SE"/>
        </w:rPr>
        <w:t>)</w:t>
      </w:r>
      <w:r w:rsidR="00CF3440" w:rsidRPr="00CF3440">
        <w:rPr>
          <w:rFonts w:ascii="TimesNewRomanPSMT" w:hAnsi="TimesNewRomanPSMT"/>
          <w:color w:val="000000"/>
          <w:sz w:val="20"/>
          <w:lang w:val="sv-SE"/>
        </w:rPr>
        <w:t>.</w:t>
      </w:r>
    </w:p>
    <w:p w:rsidR="00D25D27" w:rsidRPr="00CF3440" w:rsidRDefault="00D25D27">
      <w:pPr>
        <w:rPr>
          <w:rFonts w:ascii="TimesNewRomanPSMT" w:hAnsi="TimesNewRomanPSMT"/>
          <w:color w:val="000000"/>
          <w:sz w:val="20"/>
          <w:lang w:val="sv-SE"/>
        </w:rPr>
      </w:pPr>
    </w:p>
    <w:p w:rsidR="00D25D27" w:rsidRPr="00CF3440" w:rsidRDefault="00A06902">
      <w:pPr>
        <w:rPr>
          <w:rFonts w:ascii="TimesNewRomanPSMT" w:hAnsi="TimesNewRomanPSMT"/>
          <w:color w:val="000000"/>
          <w:sz w:val="20"/>
          <w:lang w:val="sv-SE"/>
        </w:rPr>
      </w:pPr>
      <w:r>
        <w:rPr>
          <w:rFonts w:ascii="TimesNewRomanPSMT" w:hAnsi="TimesNewRomanPSMT"/>
          <w:color w:val="000000"/>
          <w:sz w:val="20"/>
          <w:lang w:val="sv-SE"/>
        </w:rPr>
        <w:t>Ö</w:t>
      </w:r>
      <w:r w:rsidR="00D25D27" w:rsidRPr="00CF3440">
        <w:rPr>
          <w:rFonts w:ascii="TimesNewRomanPSMT" w:hAnsi="TimesNewRomanPSMT"/>
          <w:color w:val="000000"/>
          <w:sz w:val="20"/>
          <w:lang w:val="sv-SE"/>
        </w:rPr>
        <w:t>vriga lag bestämmer själva sin årsavgift med hänsyn till vad de vill ska ingå under året. En rekommendation är att låta billigare aktiviteter ingå för men dyrare övernattningscuper bör betalas av de som följer med separat.</w:t>
      </w:r>
    </w:p>
    <w:p w:rsidR="00D25D27" w:rsidRPr="00CF3440" w:rsidRDefault="00D25D27">
      <w:pPr>
        <w:rPr>
          <w:rFonts w:ascii="TimesNewRomanPSMT" w:hAnsi="TimesNewRomanPSMT"/>
          <w:b/>
          <w:color w:val="000000"/>
          <w:sz w:val="20"/>
          <w:u w:val="single"/>
          <w:lang w:val="sv-SE"/>
        </w:rPr>
      </w:pPr>
    </w:p>
    <w:p w:rsidR="00D25D27" w:rsidRPr="00CF3440" w:rsidRDefault="00D25D27">
      <w:pPr>
        <w:rPr>
          <w:rFonts w:ascii="TimesNewRomanPSMT" w:hAnsi="TimesNewRomanPSMT"/>
          <w:b/>
          <w:color w:val="000000"/>
          <w:sz w:val="20"/>
          <w:u w:val="single"/>
          <w:lang w:val="sv-SE"/>
        </w:rPr>
      </w:pPr>
      <w:r w:rsidRPr="00CF3440">
        <w:rPr>
          <w:rFonts w:ascii="TimesNewRomanPSMT" w:hAnsi="TimesNewRomanPSMT"/>
          <w:b/>
          <w:color w:val="000000"/>
          <w:sz w:val="20"/>
          <w:u w:val="single"/>
          <w:lang w:val="sv-SE"/>
        </w:rPr>
        <w:t>9. Årskalender</w:t>
      </w:r>
    </w:p>
    <w:p w:rsidR="00D25D27" w:rsidRPr="00CF3440" w:rsidRDefault="00D25D27">
      <w:pPr>
        <w:rPr>
          <w:rFonts w:ascii="TimesNewRomanPSMT" w:hAnsi="TimesNewRomanPSMT"/>
          <w:color w:val="000000"/>
          <w:sz w:val="20"/>
          <w:lang w:val="sv-SE"/>
        </w:rPr>
      </w:pPr>
    </w:p>
    <w:p w:rsidR="00D25D27" w:rsidRDefault="00D25D27">
      <w:pPr>
        <w:rPr>
          <w:rFonts w:ascii="TimesNewRomanPSMT" w:hAnsi="TimesNewRomanPSMT"/>
          <w:b/>
          <w:color w:val="000000"/>
          <w:sz w:val="20"/>
          <w:lang w:val="sv-SE"/>
        </w:rPr>
      </w:pPr>
      <w:r w:rsidRPr="00CF3440">
        <w:rPr>
          <w:rFonts w:ascii="TimesNewRomanPSMT" w:hAnsi="TimesNewRomanPSMT"/>
          <w:b/>
          <w:color w:val="000000"/>
          <w:sz w:val="20"/>
          <w:lang w:val="sv-SE"/>
        </w:rPr>
        <w:t xml:space="preserve">Februari </w:t>
      </w:r>
    </w:p>
    <w:p w:rsidR="00006500" w:rsidRPr="00CF3440" w:rsidRDefault="00006500">
      <w:pPr>
        <w:rPr>
          <w:rFonts w:ascii="TimesNewRomanPSMT" w:hAnsi="TimesNewRomanPSMT"/>
          <w:b/>
          <w:color w:val="000000"/>
          <w:sz w:val="20"/>
          <w:lang w:val="sv-SE"/>
        </w:rPr>
      </w:pPr>
    </w:p>
    <w:p w:rsidR="00006500" w:rsidRDefault="00006500" w:rsidP="00006500">
      <w:pPr>
        <w:numPr>
          <w:ilvl w:val="0"/>
          <w:numId w:val="7"/>
        </w:numPr>
        <w:tabs>
          <w:tab w:val="left" w:pos="0"/>
        </w:tabs>
        <w:rPr>
          <w:rFonts w:ascii="TimesNewRomanPSMT" w:hAnsi="TimesNewRomanPSMT"/>
          <w:color w:val="000000"/>
          <w:sz w:val="20"/>
          <w:lang w:val="sv-SE"/>
        </w:rPr>
      </w:pPr>
      <w:r w:rsidRPr="00CF3440">
        <w:rPr>
          <w:rFonts w:ascii="TimesNewRomanPSMT" w:hAnsi="TimesNewRomanPSMT"/>
          <w:b/>
          <w:color w:val="000000"/>
          <w:sz w:val="20"/>
          <w:lang w:val="sv-SE"/>
        </w:rPr>
        <w:t xml:space="preserve">Årsmöte. </w:t>
      </w:r>
      <w:r w:rsidRPr="00CF3440">
        <w:rPr>
          <w:rFonts w:ascii="TimesNewRomanPSMT" w:hAnsi="TimesNewRomanPSMT"/>
          <w:color w:val="000000"/>
          <w:sz w:val="20"/>
          <w:lang w:val="sv-SE"/>
        </w:rPr>
        <w:t>Ordförande kallar</w:t>
      </w:r>
    </w:p>
    <w:p w:rsidR="00006500" w:rsidRDefault="00006500" w:rsidP="00006500">
      <w:pPr>
        <w:rPr>
          <w:rFonts w:ascii="TimesNewRomanPSMT" w:hAnsi="TimesNewRomanPSMT"/>
          <w:color w:val="000000"/>
          <w:sz w:val="20"/>
          <w:lang w:val="sv-SE"/>
        </w:rPr>
      </w:pPr>
    </w:p>
    <w:p w:rsidR="00D25D27" w:rsidRDefault="00D25D27">
      <w:pPr>
        <w:numPr>
          <w:ilvl w:val="0"/>
          <w:numId w:val="7"/>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 xml:space="preserve">Dags att beställa </w:t>
      </w:r>
      <w:r w:rsidRPr="00CF3440">
        <w:rPr>
          <w:rFonts w:ascii="TimesNewRomanPSMT" w:hAnsi="TimesNewRomanPSMT"/>
          <w:b/>
          <w:color w:val="000000"/>
          <w:sz w:val="20"/>
          <w:lang w:val="sv-SE"/>
        </w:rPr>
        <w:t>kläder</w:t>
      </w:r>
      <w:r w:rsidRPr="00CF3440">
        <w:rPr>
          <w:rFonts w:ascii="TimesNewRomanPSMT" w:hAnsi="TimesNewRomanPSMT"/>
          <w:color w:val="000000"/>
          <w:sz w:val="20"/>
          <w:lang w:val="sv-SE"/>
        </w:rPr>
        <w:t xml:space="preserve"> från Stadium.</w:t>
      </w:r>
    </w:p>
    <w:p w:rsidR="00006500" w:rsidRPr="00CF3440" w:rsidRDefault="00006500" w:rsidP="00006500">
      <w:pPr>
        <w:rPr>
          <w:rFonts w:ascii="TimesNewRomanPSMT" w:hAnsi="TimesNewRomanPSMT"/>
          <w:color w:val="000000"/>
          <w:sz w:val="20"/>
          <w:lang w:val="sv-SE"/>
        </w:rPr>
      </w:pPr>
    </w:p>
    <w:p w:rsidR="00D25D27" w:rsidRPr="00006500" w:rsidRDefault="00D25D27" w:rsidP="00006500">
      <w:pPr>
        <w:numPr>
          <w:ilvl w:val="0"/>
          <w:numId w:val="7"/>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Årets klädval finns på Stadium</w:t>
      </w:r>
      <w:r w:rsidR="00F670E8">
        <w:rPr>
          <w:rFonts w:ascii="TimesNewRomanPSMT" w:hAnsi="TimesNewRomanPSMT"/>
          <w:color w:val="000000"/>
          <w:sz w:val="20"/>
          <w:lang w:val="sv-SE"/>
        </w:rPr>
        <w:t xml:space="preserve"> (Teamsales Hemsida)</w:t>
      </w:r>
      <w:r w:rsidRPr="00CF3440">
        <w:rPr>
          <w:rFonts w:ascii="TimesNewRomanPSMT" w:hAnsi="TimesNewRomanPSMT"/>
          <w:color w:val="000000"/>
          <w:sz w:val="20"/>
          <w:lang w:val="sv-SE"/>
        </w:rPr>
        <w:t xml:space="preserve"> och kommer även skickas på mejl till alla lagledare av </w:t>
      </w:r>
      <w:r w:rsidR="00CF3440" w:rsidRPr="00CF3440">
        <w:rPr>
          <w:rFonts w:ascii="TimesNewRomanPSMT" w:hAnsi="TimesNewRomanPSMT"/>
          <w:color w:val="000000"/>
          <w:sz w:val="20"/>
          <w:lang w:val="sv-SE"/>
        </w:rPr>
        <w:t>föreningens klädadministratör</w:t>
      </w:r>
      <w:r w:rsidR="00014BC9">
        <w:rPr>
          <w:rFonts w:ascii="TimesNewRomanPSMT" w:hAnsi="TimesNewRomanPSMT"/>
          <w:color w:val="000000"/>
          <w:sz w:val="20"/>
          <w:lang w:val="sv-SE"/>
        </w:rPr>
        <w:t>. Kläderna kan numera beställas av varje enskild person och även hur leverans ska göras. Beställningar kan även göras av kläd eller materialansvarig i det egna lagets namn</w:t>
      </w:r>
      <w:bookmarkStart w:id="0" w:name="_GoBack"/>
      <w:bookmarkEnd w:id="0"/>
      <w:r w:rsidRPr="00CF3440">
        <w:rPr>
          <w:rFonts w:ascii="TimesNewRomanPSMT" w:hAnsi="TimesNewRomanPSMT"/>
          <w:color w:val="000000"/>
          <w:sz w:val="20"/>
          <w:lang w:val="sv-SE"/>
        </w:rPr>
        <w:t>.</w:t>
      </w:r>
      <w:r w:rsidR="00014BC9">
        <w:rPr>
          <w:rFonts w:ascii="TimesNewRomanPSMT" w:hAnsi="TimesNewRomanPSMT"/>
          <w:color w:val="000000"/>
          <w:sz w:val="20"/>
          <w:lang w:val="sv-SE"/>
        </w:rPr>
        <w:t xml:space="preserve"> </w:t>
      </w:r>
      <w:r w:rsidR="00CF3440" w:rsidRPr="00006500">
        <w:rPr>
          <w:rFonts w:ascii="TimesNewRomanPSMT" w:hAnsi="TimesNewRomanPSMT"/>
          <w:color w:val="000000"/>
          <w:sz w:val="20"/>
          <w:lang w:val="sv-SE"/>
        </w:rPr>
        <w:t>Normalmal leveranstid är ca 3-4</w:t>
      </w:r>
      <w:r w:rsidRPr="00006500">
        <w:rPr>
          <w:rFonts w:ascii="TimesNewRomanPSMT" w:hAnsi="TimesNewRomanPSMT"/>
          <w:color w:val="000000"/>
          <w:sz w:val="20"/>
          <w:lang w:val="sv-SE"/>
        </w:rPr>
        <w:t xml:space="preserve"> veckor.</w:t>
      </w:r>
    </w:p>
    <w:p w:rsidR="00D25D27" w:rsidRPr="00CF3440" w:rsidRDefault="00D25D27">
      <w:pPr>
        <w:tabs>
          <w:tab w:val="left" w:pos="0"/>
        </w:tabs>
        <w:rPr>
          <w:color w:val="000000"/>
          <w:sz w:val="20"/>
          <w:lang w:val="sv-SE"/>
        </w:rPr>
      </w:pPr>
    </w:p>
    <w:p w:rsidR="00D25D27" w:rsidRPr="00CF3440" w:rsidRDefault="00D25D27">
      <w:pPr>
        <w:rPr>
          <w:rFonts w:ascii="TimesNewRomanPSMT" w:hAnsi="TimesNewRomanPSMT"/>
          <w:b/>
          <w:color w:val="000000"/>
          <w:sz w:val="20"/>
          <w:lang w:val="sv-SE"/>
        </w:rPr>
      </w:pPr>
      <w:r w:rsidRPr="00CF3440">
        <w:rPr>
          <w:rFonts w:ascii="TimesNewRomanPSMT" w:hAnsi="TimesNewRomanPSMT"/>
          <w:b/>
          <w:color w:val="000000"/>
          <w:sz w:val="20"/>
          <w:lang w:val="sv-SE"/>
        </w:rPr>
        <w:t xml:space="preserve">Mars </w:t>
      </w:r>
    </w:p>
    <w:p w:rsidR="00006500" w:rsidRPr="00CF3440" w:rsidRDefault="00006500" w:rsidP="00006500">
      <w:pPr>
        <w:rPr>
          <w:rFonts w:ascii="TimesNewRomanPSMT" w:hAnsi="TimesNewRomanPSMT"/>
          <w:color w:val="000000"/>
          <w:sz w:val="20"/>
          <w:lang w:val="sv-SE"/>
        </w:rPr>
      </w:pPr>
    </w:p>
    <w:p w:rsidR="00D25D27" w:rsidRPr="00CF3440" w:rsidRDefault="00D25D27">
      <w:pPr>
        <w:numPr>
          <w:ilvl w:val="0"/>
          <w:numId w:val="8"/>
        </w:numPr>
        <w:tabs>
          <w:tab w:val="left" w:pos="0"/>
        </w:tabs>
        <w:rPr>
          <w:rFonts w:ascii="TimesNewRomanPSMT" w:hAnsi="TimesNewRomanPSMT"/>
          <w:color w:val="000000"/>
          <w:sz w:val="20"/>
          <w:lang w:val="sv-SE"/>
        </w:rPr>
      </w:pPr>
      <w:r w:rsidRPr="00CF3440">
        <w:rPr>
          <w:rFonts w:ascii="TimesNewRomanPSMT" w:hAnsi="TimesNewRomanPSMT"/>
          <w:b/>
          <w:color w:val="000000"/>
          <w:sz w:val="20"/>
          <w:lang w:val="sv-SE"/>
        </w:rPr>
        <w:t>Uppdatering av Hemsidan</w:t>
      </w:r>
      <w:r w:rsidRPr="00CF3440">
        <w:rPr>
          <w:rFonts w:ascii="TimesNewRomanPSMT" w:hAnsi="TimesNewRomanPSMT"/>
          <w:color w:val="000000"/>
          <w:sz w:val="20"/>
          <w:lang w:val="sv-SE"/>
        </w:rPr>
        <w:t xml:space="preserve"> inklusive </w:t>
      </w:r>
      <w:r w:rsidR="00CF3440" w:rsidRPr="00CF3440">
        <w:rPr>
          <w:rFonts w:ascii="TimesNewRomanPSMT" w:hAnsi="TimesNewRomanPSMT"/>
          <w:color w:val="000000"/>
          <w:sz w:val="20"/>
          <w:lang w:val="sv-SE"/>
        </w:rPr>
        <w:t>namnregister</w:t>
      </w:r>
      <w:r w:rsidRPr="00CF3440">
        <w:rPr>
          <w:rFonts w:ascii="TimesNewRomanPSMT" w:hAnsi="TimesNewRomanPSMT"/>
          <w:color w:val="000000"/>
          <w:sz w:val="20"/>
          <w:lang w:val="sv-SE"/>
        </w:rPr>
        <w:t xml:space="preserve"> på alla spelare, vilka som är tränare administratörer mm på laget.se. Meddela FA att det är gjort. </w:t>
      </w:r>
    </w:p>
    <w:p w:rsidR="00D25D27" w:rsidRPr="00CF3440" w:rsidRDefault="00D25D27" w:rsidP="00CF3440">
      <w:pPr>
        <w:rPr>
          <w:rFonts w:ascii="TimesNewRomanPSMT" w:hAnsi="TimesNewRomanPSMT"/>
          <w:color w:val="000000"/>
          <w:sz w:val="20"/>
          <w:lang w:val="sv-SE"/>
        </w:rPr>
      </w:pPr>
    </w:p>
    <w:p w:rsidR="00D25D27" w:rsidRPr="00CF3440" w:rsidRDefault="00D25D27">
      <w:pPr>
        <w:rPr>
          <w:rFonts w:ascii="TimesNewRomanPSMT" w:hAnsi="TimesNewRomanPSMT"/>
          <w:b/>
          <w:color w:val="000000"/>
          <w:sz w:val="20"/>
          <w:lang w:val="sv-SE"/>
        </w:rPr>
      </w:pPr>
      <w:r w:rsidRPr="00CF3440">
        <w:rPr>
          <w:rFonts w:ascii="TimesNewRomanPSMT" w:hAnsi="TimesNewRomanPSMT"/>
          <w:b/>
          <w:color w:val="000000"/>
          <w:sz w:val="20"/>
          <w:lang w:val="sv-SE"/>
        </w:rPr>
        <w:t>April</w:t>
      </w:r>
    </w:p>
    <w:p w:rsidR="00D25D27" w:rsidRDefault="00D25D27">
      <w:pPr>
        <w:numPr>
          <w:ilvl w:val="0"/>
          <w:numId w:val="9"/>
        </w:numPr>
        <w:tabs>
          <w:tab w:val="left" w:pos="0"/>
        </w:tabs>
        <w:rPr>
          <w:rFonts w:ascii="TimesNewRomanPSMT" w:hAnsi="TimesNewRomanPSMT"/>
          <w:color w:val="000000"/>
          <w:sz w:val="20"/>
          <w:lang w:val="sv-SE"/>
        </w:rPr>
      </w:pPr>
      <w:r w:rsidRPr="00CF3440">
        <w:rPr>
          <w:rFonts w:ascii="TimesNewRomanPSMT" w:hAnsi="TimesNewRomanPSMT"/>
          <w:color w:val="000000"/>
          <w:sz w:val="20"/>
          <w:lang w:val="sv-SE"/>
        </w:rPr>
        <w:t xml:space="preserve">Inbetalning av </w:t>
      </w:r>
      <w:r w:rsidRPr="00CF3440">
        <w:rPr>
          <w:rFonts w:ascii="TimesNewRomanPSMT" w:hAnsi="TimesNewRomanPSMT"/>
          <w:b/>
          <w:color w:val="000000"/>
          <w:sz w:val="20"/>
          <w:lang w:val="sv-SE"/>
        </w:rPr>
        <w:t>medlemsavgifterna</w:t>
      </w:r>
      <w:r w:rsidRPr="00CF3440">
        <w:rPr>
          <w:rFonts w:ascii="TimesNewRomanPSMT" w:hAnsi="TimesNewRomanPSMT"/>
          <w:color w:val="000000"/>
          <w:sz w:val="20"/>
          <w:lang w:val="sv-SE"/>
        </w:rPr>
        <w:t xml:space="preserve"> till lagkassan</w:t>
      </w:r>
    </w:p>
    <w:p w:rsidR="00006500" w:rsidRPr="00CF3440" w:rsidRDefault="00006500" w:rsidP="00006500">
      <w:pPr>
        <w:rPr>
          <w:rFonts w:ascii="TimesNewRomanPSMT" w:hAnsi="TimesNewRomanPSMT"/>
          <w:color w:val="000000"/>
          <w:sz w:val="20"/>
          <w:lang w:val="sv-SE"/>
        </w:rPr>
      </w:pPr>
    </w:p>
    <w:p w:rsidR="00D25D27" w:rsidRPr="00CF3440" w:rsidRDefault="00D25D27">
      <w:pPr>
        <w:numPr>
          <w:ilvl w:val="0"/>
          <w:numId w:val="9"/>
        </w:numPr>
        <w:tabs>
          <w:tab w:val="left" w:pos="0"/>
        </w:tabs>
        <w:rPr>
          <w:rFonts w:ascii="TimesNewRomanPSMT" w:hAnsi="TimesNewRomanPSMT"/>
          <w:color w:val="000000"/>
          <w:sz w:val="20"/>
          <w:lang w:val="sv-SE"/>
        </w:rPr>
      </w:pPr>
      <w:r w:rsidRPr="00CF3440">
        <w:rPr>
          <w:rFonts w:ascii="TimesNewRomanPSMT" w:hAnsi="TimesNewRomanPSMT"/>
          <w:b/>
          <w:color w:val="000000"/>
          <w:sz w:val="20"/>
          <w:lang w:val="sv-SE"/>
        </w:rPr>
        <w:t xml:space="preserve">Valborg. </w:t>
      </w:r>
      <w:r w:rsidRPr="00CF3440">
        <w:rPr>
          <w:rFonts w:ascii="TimesNewRomanPSMT" w:hAnsi="TimesNewRomanPSMT"/>
          <w:color w:val="000000"/>
          <w:sz w:val="20"/>
          <w:lang w:val="sv-SE"/>
        </w:rPr>
        <w:t xml:space="preserve">Ett lag varje år säljer </w:t>
      </w:r>
      <w:r w:rsidR="00D02F21">
        <w:rPr>
          <w:rFonts w:ascii="TimesNewRomanPSMT" w:hAnsi="TimesNewRomanPSMT"/>
          <w:color w:val="000000"/>
          <w:sz w:val="20"/>
          <w:lang w:val="sv-SE"/>
        </w:rPr>
        <w:t xml:space="preserve">korv, kaffe, lotter m.m. </w:t>
      </w:r>
      <w:r w:rsidR="00014BC9">
        <w:rPr>
          <w:rFonts w:ascii="TimesNewRomanPSMT" w:hAnsi="TimesNewRomanPSMT"/>
          <w:color w:val="000000"/>
          <w:sz w:val="20"/>
          <w:lang w:val="sv-SE"/>
        </w:rPr>
        <w:t>År 2021 blir det lag födda 2013.  År 2022 Lag födda 2014</w:t>
      </w:r>
      <w:r w:rsidR="001455E6">
        <w:rPr>
          <w:rFonts w:ascii="TimesNewRomanPSMT" w:hAnsi="TimesNewRomanPSMT"/>
          <w:color w:val="000000"/>
          <w:sz w:val="20"/>
          <w:lang w:val="sv-SE"/>
        </w:rPr>
        <w:t>. Alla intäkter går tillanordnade lag.</w:t>
      </w:r>
    </w:p>
    <w:p w:rsidR="00D25D27" w:rsidRPr="00CF3440" w:rsidRDefault="00D25D27">
      <w:pPr>
        <w:rPr>
          <w:rFonts w:ascii="TimesNewRomanPSMT" w:hAnsi="TimesNewRomanPSMT"/>
          <w:color w:val="000000"/>
          <w:sz w:val="20"/>
          <w:lang w:val="sv-SE"/>
        </w:rPr>
      </w:pPr>
    </w:p>
    <w:p w:rsidR="00D25D27" w:rsidRPr="00CF3440" w:rsidRDefault="00D25D27">
      <w:pPr>
        <w:rPr>
          <w:rFonts w:ascii="TimesNewRomanPSMT" w:hAnsi="TimesNewRomanPSMT"/>
          <w:b/>
          <w:color w:val="000000"/>
          <w:sz w:val="20"/>
          <w:lang w:val="sv-SE"/>
        </w:rPr>
      </w:pPr>
      <w:r w:rsidRPr="00CF3440">
        <w:rPr>
          <w:rFonts w:ascii="TimesNewRomanPSMT" w:hAnsi="TimesNewRomanPSMT"/>
          <w:b/>
          <w:color w:val="000000"/>
          <w:sz w:val="20"/>
          <w:lang w:val="sv-SE"/>
        </w:rPr>
        <w:t>Juni</w:t>
      </w:r>
    </w:p>
    <w:p w:rsidR="00D25D27" w:rsidRPr="00CF3440" w:rsidRDefault="00D25D27">
      <w:pPr>
        <w:numPr>
          <w:ilvl w:val="0"/>
          <w:numId w:val="10"/>
        </w:numPr>
        <w:tabs>
          <w:tab w:val="left" w:pos="0"/>
        </w:tabs>
        <w:rPr>
          <w:rFonts w:ascii="TimesNewRomanPSMT" w:hAnsi="TimesNewRomanPSMT"/>
          <w:color w:val="000000"/>
          <w:sz w:val="20"/>
          <w:u w:val="single"/>
          <w:lang w:val="sv-SE"/>
        </w:rPr>
      </w:pPr>
      <w:r w:rsidRPr="00CF3440">
        <w:rPr>
          <w:rFonts w:ascii="TimesNewRomanPSMT" w:hAnsi="TimesNewRomanPSMT"/>
          <w:color w:val="000000"/>
          <w:sz w:val="20"/>
          <w:lang w:val="sv-SE"/>
        </w:rPr>
        <w:t xml:space="preserve">Kontroll att all </w:t>
      </w:r>
      <w:r w:rsidRPr="00CF3440">
        <w:rPr>
          <w:rFonts w:ascii="TimesNewRomanPSMT" w:hAnsi="TimesNewRomanPSMT"/>
          <w:b/>
          <w:color w:val="000000"/>
          <w:sz w:val="20"/>
          <w:lang w:val="sv-SE"/>
        </w:rPr>
        <w:t>närvarorapportering</w:t>
      </w:r>
      <w:r w:rsidRPr="00CF3440">
        <w:rPr>
          <w:rFonts w:ascii="TimesNewRomanPSMT" w:hAnsi="TimesNewRomanPSMT"/>
          <w:color w:val="000000"/>
          <w:sz w:val="20"/>
          <w:lang w:val="sv-SE"/>
        </w:rPr>
        <w:t xml:space="preserve"> är inlagt på hemsidan laget.se senast den 20e. Meddela när detta är gjort till föreningsadministratören. </w:t>
      </w:r>
      <w:r w:rsidRPr="00CF3440">
        <w:rPr>
          <w:rFonts w:ascii="TimesNewRomanPSMT" w:hAnsi="TimesNewRomanPSMT"/>
          <w:b/>
          <w:color w:val="000000"/>
          <w:sz w:val="20"/>
          <w:u w:val="single"/>
          <w:lang w:val="sv-SE"/>
        </w:rPr>
        <w:t xml:space="preserve">Viktigt </w:t>
      </w:r>
      <w:r w:rsidRPr="00CF3440">
        <w:rPr>
          <w:rFonts w:ascii="TimesNewRomanPSMT" w:hAnsi="TimesNewRomanPSMT"/>
          <w:color w:val="000000"/>
          <w:sz w:val="20"/>
          <w:u w:val="single"/>
          <w:lang w:val="sv-SE"/>
        </w:rPr>
        <w:t>Lag som inte följer detta får heller inget bidrag och påförs istället den beräknade bidragssumman i årssammanställningen.</w:t>
      </w:r>
    </w:p>
    <w:p w:rsidR="00D25D27" w:rsidRPr="00CF3440" w:rsidRDefault="00D25D27">
      <w:pPr>
        <w:tabs>
          <w:tab w:val="left" w:pos="0"/>
        </w:tabs>
        <w:rPr>
          <w:rFonts w:ascii="TimesNewRomanPSMT" w:hAnsi="TimesNewRomanPSMT"/>
          <w:color w:val="000000"/>
          <w:sz w:val="20"/>
          <w:u w:val="single"/>
          <w:lang w:val="sv-SE"/>
        </w:rPr>
      </w:pPr>
    </w:p>
    <w:p w:rsidR="00D25D27" w:rsidRDefault="00D25D27">
      <w:pPr>
        <w:rPr>
          <w:rFonts w:ascii="TimesNewRomanPSMT" w:hAnsi="TimesNewRomanPSMT"/>
          <w:b/>
          <w:color w:val="000000"/>
          <w:sz w:val="20"/>
          <w:lang w:val="sv-SE"/>
        </w:rPr>
      </w:pPr>
      <w:r w:rsidRPr="00CF3440">
        <w:rPr>
          <w:rFonts w:ascii="TimesNewRomanPSMT" w:hAnsi="TimesNewRomanPSMT"/>
          <w:b/>
          <w:color w:val="000000"/>
          <w:sz w:val="20"/>
          <w:lang w:val="sv-SE"/>
        </w:rPr>
        <w:t xml:space="preserve">Oktober </w:t>
      </w:r>
      <w:r w:rsidR="00A06902">
        <w:rPr>
          <w:rFonts w:ascii="TimesNewRomanPSMT" w:hAnsi="TimesNewRomanPSMT"/>
          <w:b/>
          <w:color w:val="000000"/>
          <w:sz w:val="20"/>
          <w:lang w:val="sv-SE"/>
        </w:rPr>
        <w:t>(november)</w:t>
      </w:r>
    </w:p>
    <w:p w:rsidR="00006500" w:rsidRPr="00CF3440" w:rsidRDefault="00006500">
      <w:pPr>
        <w:rPr>
          <w:rFonts w:ascii="TimesNewRomanPSMT" w:hAnsi="TimesNewRomanPSMT"/>
          <w:b/>
          <w:color w:val="000000"/>
          <w:sz w:val="20"/>
          <w:lang w:val="sv-SE"/>
        </w:rPr>
      </w:pPr>
    </w:p>
    <w:p w:rsidR="00D25D27" w:rsidRPr="00CF3440" w:rsidRDefault="00D25D27">
      <w:pPr>
        <w:numPr>
          <w:ilvl w:val="0"/>
          <w:numId w:val="11"/>
        </w:numPr>
        <w:tabs>
          <w:tab w:val="left" w:pos="0"/>
        </w:tabs>
        <w:rPr>
          <w:rFonts w:ascii="TimesNewRomanPSMT" w:hAnsi="TimesNewRomanPSMT"/>
          <w:color w:val="000000"/>
          <w:sz w:val="20"/>
          <w:lang w:val="sv-SE"/>
        </w:rPr>
      </w:pPr>
      <w:r w:rsidRPr="00CF3440">
        <w:rPr>
          <w:rFonts w:ascii="TimesNewRomanPSMT" w:hAnsi="TimesNewRomanPSMT"/>
          <w:b/>
          <w:color w:val="000000"/>
          <w:sz w:val="20"/>
          <w:lang w:val="sv-SE"/>
        </w:rPr>
        <w:t>Tränarmiddag</w:t>
      </w:r>
      <w:r w:rsidRPr="00CF3440">
        <w:rPr>
          <w:rFonts w:ascii="TimesNewRomanPSMT" w:hAnsi="TimesNewRomanPSMT"/>
          <w:color w:val="000000"/>
          <w:sz w:val="20"/>
          <w:lang w:val="sv-SE"/>
        </w:rPr>
        <w:t xml:space="preserve"> (Ett litet tack från föreningen för allt arbete tränare och lagledare lagt ner under året. Samtliga tränare och administratörer äter middag tillsammans som ett litet tack för säsongen..</w:t>
      </w:r>
    </w:p>
    <w:p w:rsidR="00D25D27" w:rsidRPr="00CF3440" w:rsidRDefault="00D25D27">
      <w:pPr>
        <w:tabs>
          <w:tab w:val="left" w:pos="0"/>
        </w:tabs>
        <w:rPr>
          <w:rFonts w:ascii="TimesNewRomanPSMT" w:hAnsi="TimesNewRomanPSMT"/>
          <w:b/>
          <w:color w:val="000000"/>
          <w:sz w:val="20"/>
          <w:lang w:val="sv-SE"/>
        </w:rPr>
      </w:pPr>
    </w:p>
    <w:p w:rsidR="00D25D27" w:rsidRPr="00CF3440" w:rsidRDefault="00D25D27">
      <w:pPr>
        <w:rPr>
          <w:rFonts w:ascii="TimesNewRomanPSMT" w:hAnsi="TimesNewRomanPSMT"/>
          <w:b/>
          <w:color w:val="000000"/>
          <w:sz w:val="20"/>
          <w:lang w:val="sv-SE"/>
        </w:rPr>
      </w:pPr>
      <w:r w:rsidRPr="00CF3440">
        <w:rPr>
          <w:rFonts w:ascii="TimesNewRomanPSMT" w:hAnsi="TimesNewRomanPSMT"/>
          <w:b/>
          <w:color w:val="000000"/>
          <w:sz w:val="20"/>
          <w:lang w:val="sv-SE"/>
        </w:rPr>
        <w:t xml:space="preserve">December </w:t>
      </w:r>
    </w:p>
    <w:p w:rsidR="00D25D27" w:rsidRDefault="00D25D27">
      <w:pPr>
        <w:numPr>
          <w:ilvl w:val="0"/>
          <w:numId w:val="12"/>
        </w:numPr>
        <w:tabs>
          <w:tab w:val="left" w:pos="0"/>
        </w:tabs>
        <w:rPr>
          <w:rFonts w:ascii="TimesNewRomanPSMT" w:hAnsi="TimesNewRomanPSMT"/>
          <w:color w:val="000000"/>
          <w:sz w:val="20"/>
          <w:lang w:val="sv-SE"/>
        </w:rPr>
      </w:pPr>
      <w:r w:rsidRPr="00CF3440">
        <w:rPr>
          <w:rFonts w:ascii="TimesNewRomanPSMT" w:hAnsi="TimesNewRomanPSMT"/>
          <w:b/>
          <w:color w:val="000000"/>
          <w:sz w:val="20"/>
          <w:lang w:val="sv-SE"/>
        </w:rPr>
        <w:t>Årssammanställning</w:t>
      </w:r>
      <w:r w:rsidR="00CF3440" w:rsidRPr="00CF3440">
        <w:rPr>
          <w:rFonts w:ascii="TimesNewRomanPSMT" w:hAnsi="TimesNewRomanPSMT"/>
          <w:color w:val="000000"/>
          <w:sz w:val="20"/>
          <w:lang w:val="sv-SE"/>
        </w:rPr>
        <w:t xml:space="preserve"> av lagkassan senast den 1 december</w:t>
      </w:r>
      <w:r w:rsidRPr="00CF3440">
        <w:rPr>
          <w:rFonts w:ascii="TimesNewRomanPSMT" w:hAnsi="TimesNewRomanPSMT"/>
          <w:color w:val="000000"/>
          <w:sz w:val="20"/>
          <w:lang w:val="sv-SE"/>
        </w:rPr>
        <w:t xml:space="preserve"> .Lämna in verifikationer och sammanställning till FK och betala in </w:t>
      </w:r>
      <w:r w:rsidR="00DF2B95" w:rsidRPr="00CF3440">
        <w:rPr>
          <w:rFonts w:ascii="TimesNewRomanPSMT" w:hAnsi="TimesNewRomanPSMT"/>
          <w:color w:val="000000"/>
          <w:sz w:val="20"/>
          <w:lang w:val="sv-SE"/>
        </w:rPr>
        <w:t>differensen</w:t>
      </w:r>
      <w:r w:rsidRPr="00CF3440">
        <w:rPr>
          <w:rFonts w:ascii="TimesNewRomanPSMT" w:hAnsi="TimesNewRomanPSMT"/>
          <w:color w:val="000000"/>
          <w:sz w:val="20"/>
          <w:lang w:val="sv-SE"/>
        </w:rPr>
        <w:t xml:space="preserve"> till föreningskontot.</w:t>
      </w:r>
    </w:p>
    <w:p w:rsidR="00006500" w:rsidRPr="00CF3440" w:rsidRDefault="00006500" w:rsidP="00006500">
      <w:pPr>
        <w:rPr>
          <w:rFonts w:ascii="TimesNewRomanPSMT" w:hAnsi="TimesNewRomanPSMT"/>
          <w:color w:val="000000"/>
          <w:sz w:val="20"/>
          <w:lang w:val="sv-SE"/>
        </w:rPr>
      </w:pPr>
    </w:p>
    <w:p w:rsidR="00D25D27" w:rsidRPr="00CF3440" w:rsidRDefault="00D25D27">
      <w:pPr>
        <w:numPr>
          <w:ilvl w:val="0"/>
          <w:numId w:val="12"/>
        </w:numPr>
        <w:tabs>
          <w:tab w:val="left" w:pos="0"/>
        </w:tabs>
        <w:rPr>
          <w:rFonts w:ascii="TimesNewRomanPSMT" w:hAnsi="TimesNewRomanPSMT"/>
          <w:color w:val="000000"/>
          <w:sz w:val="20"/>
          <w:u w:val="single"/>
          <w:lang w:val="sv-SE"/>
        </w:rPr>
      </w:pPr>
      <w:r w:rsidRPr="00CF3440">
        <w:rPr>
          <w:rFonts w:ascii="TimesNewRomanPSMT" w:hAnsi="TimesNewRomanPSMT"/>
          <w:color w:val="000000"/>
          <w:sz w:val="20"/>
          <w:lang w:val="sv-SE"/>
        </w:rPr>
        <w:t xml:space="preserve">Kontroll att all </w:t>
      </w:r>
      <w:r w:rsidRPr="00CF3440">
        <w:rPr>
          <w:rFonts w:ascii="TimesNewRomanPSMT" w:hAnsi="TimesNewRomanPSMT"/>
          <w:b/>
          <w:color w:val="000000"/>
          <w:sz w:val="20"/>
          <w:lang w:val="sv-SE"/>
        </w:rPr>
        <w:t>närvarorapportering</w:t>
      </w:r>
      <w:r w:rsidRPr="00CF3440">
        <w:rPr>
          <w:rFonts w:ascii="TimesNewRomanPSMT" w:hAnsi="TimesNewRomanPSMT"/>
          <w:color w:val="000000"/>
          <w:sz w:val="20"/>
          <w:lang w:val="sv-SE"/>
        </w:rPr>
        <w:t xml:space="preserve"> är inlagt på hemsidan laget.se senast den 20e</w:t>
      </w:r>
      <w:r w:rsidR="00006500">
        <w:rPr>
          <w:rFonts w:ascii="TimesNewRomanPSMT" w:hAnsi="TimesNewRomanPSMT"/>
          <w:color w:val="000000"/>
          <w:sz w:val="20"/>
          <w:lang w:val="sv-SE"/>
        </w:rPr>
        <w:t xml:space="preserve"> varje månad</w:t>
      </w:r>
      <w:r w:rsidRPr="00CF3440">
        <w:rPr>
          <w:rFonts w:ascii="TimesNewRomanPSMT" w:hAnsi="TimesNewRomanPSMT"/>
          <w:color w:val="000000"/>
          <w:sz w:val="20"/>
          <w:lang w:val="sv-SE"/>
        </w:rPr>
        <w:t>. Meddela när detta är gjort till föreningsadministratören.</w:t>
      </w:r>
      <w:r w:rsidR="00DF2B95">
        <w:rPr>
          <w:rFonts w:ascii="TimesNewRomanPSMT" w:hAnsi="TimesNewRomanPSMT"/>
          <w:color w:val="000000"/>
          <w:sz w:val="20"/>
          <w:lang w:val="sv-SE"/>
        </w:rPr>
        <w:t xml:space="preserve"> </w:t>
      </w:r>
      <w:r w:rsidRPr="00CF3440">
        <w:rPr>
          <w:rFonts w:ascii="TimesNewRomanPSMT" w:hAnsi="TimesNewRomanPSMT"/>
          <w:b/>
          <w:color w:val="000000"/>
          <w:sz w:val="20"/>
          <w:u w:val="single"/>
          <w:lang w:val="sv-SE"/>
        </w:rPr>
        <w:t xml:space="preserve">Viktigt </w:t>
      </w:r>
      <w:r w:rsidRPr="00CF3440">
        <w:rPr>
          <w:rFonts w:ascii="TimesNewRomanPSMT" w:hAnsi="TimesNewRomanPSMT"/>
          <w:color w:val="000000"/>
          <w:sz w:val="20"/>
          <w:u w:val="single"/>
          <w:lang w:val="sv-SE"/>
        </w:rPr>
        <w:t xml:space="preserve">Lag som inte följer detta får heller inget bidrag och påförs istället den beräknade bidragssumman i årssammanställningen. </w:t>
      </w:r>
    </w:p>
    <w:p w:rsidR="00D25D27" w:rsidRPr="00CF3440" w:rsidRDefault="00D25D27">
      <w:pPr>
        <w:rPr>
          <w:rFonts w:ascii="Helvetica" w:hAnsi="Helvetica"/>
          <w:color w:val="000000"/>
          <w:sz w:val="20"/>
          <w:lang w:val="sv-SE"/>
        </w:rPr>
      </w:pPr>
    </w:p>
    <w:p w:rsidR="00D25D27" w:rsidRPr="00CF3440" w:rsidRDefault="00D25D27">
      <w:pPr>
        <w:rPr>
          <w:rFonts w:ascii="Helvetica" w:hAnsi="Helvetica"/>
          <w:color w:val="000000"/>
          <w:sz w:val="20"/>
          <w:lang w:val="sv-SE"/>
        </w:rPr>
      </w:pPr>
    </w:p>
    <w:p w:rsidR="00D25D27" w:rsidRPr="00CF3440" w:rsidRDefault="00D25D27">
      <w:pPr>
        <w:rPr>
          <w:rFonts w:ascii="Helvetica" w:hAnsi="Helvetica"/>
          <w:color w:val="000000"/>
          <w:sz w:val="20"/>
          <w:lang w:val="sv-SE"/>
        </w:rPr>
      </w:pPr>
      <w:r w:rsidRPr="00CF3440">
        <w:rPr>
          <w:rFonts w:ascii="Helvetica" w:hAnsi="Helvetica"/>
          <w:color w:val="000000"/>
          <w:sz w:val="20"/>
          <w:lang w:val="sv-SE"/>
        </w:rPr>
        <w:t>Lycka till med allt och tveka inte att höra av er till någon av oss I styrelsen om ni har frågor.</w:t>
      </w:r>
    </w:p>
    <w:p w:rsidR="00D25D27" w:rsidRPr="00CF3440" w:rsidRDefault="00D25D27">
      <w:pPr>
        <w:rPr>
          <w:rFonts w:ascii="Helvetica" w:hAnsi="Helvetica"/>
          <w:color w:val="000000"/>
          <w:sz w:val="20"/>
          <w:lang w:val="sv-SE"/>
        </w:rPr>
      </w:pPr>
    </w:p>
    <w:p w:rsidR="00D25D27" w:rsidRPr="00CF3440" w:rsidRDefault="001455E6">
      <w:pPr>
        <w:rPr>
          <w:rFonts w:ascii="Helvetica" w:hAnsi="Helvetica"/>
          <w:color w:val="000000"/>
          <w:sz w:val="20"/>
          <w:lang w:val="sv-SE"/>
        </w:rPr>
      </w:pPr>
      <w:r>
        <w:rPr>
          <w:rFonts w:ascii="Helvetica" w:hAnsi="Helvetica"/>
          <w:color w:val="000000"/>
          <w:sz w:val="20"/>
          <w:lang w:val="sv-SE"/>
        </w:rPr>
        <w:t xml:space="preserve">Uppdaterad av Thomas Jansson </w:t>
      </w:r>
      <w:r w:rsidR="00910589">
        <w:rPr>
          <w:rFonts w:ascii="Helvetica" w:hAnsi="Helvetica"/>
          <w:color w:val="000000"/>
          <w:sz w:val="20"/>
          <w:lang w:val="sv-SE"/>
        </w:rPr>
        <w:t>februari 2021</w:t>
      </w:r>
      <w:r w:rsidR="00D25D27" w:rsidRPr="00CF3440">
        <w:rPr>
          <w:rFonts w:ascii="Helvetica" w:hAnsi="Helvetica"/>
          <w:color w:val="000000"/>
          <w:sz w:val="20"/>
          <w:lang w:val="sv-SE"/>
        </w:rPr>
        <w:t>.</w:t>
      </w:r>
    </w:p>
    <w:p w:rsidR="00D25D27" w:rsidRPr="00CF3440" w:rsidRDefault="00D25D27">
      <w:pPr>
        <w:rPr>
          <w:rFonts w:ascii="Helvetica" w:hAnsi="Helvetica"/>
          <w:color w:val="000000"/>
          <w:sz w:val="20"/>
          <w:lang w:val="sv-SE"/>
        </w:rPr>
      </w:pPr>
    </w:p>
    <w:p w:rsidR="00D25D27" w:rsidRPr="00CF3440" w:rsidRDefault="00D25D27">
      <w:pPr>
        <w:rPr>
          <w:rFonts w:ascii="Helvetica" w:hAnsi="Helvetica"/>
          <w:color w:val="000000"/>
          <w:sz w:val="20"/>
          <w:lang w:val="sv-SE"/>
        </w:rPr>
      </w:pPr>
      <w:r w:rsidRPr="00CF3440">
        <w:rPr>
          <w:rFonts w:ascii="Helvetica" w:hAnsi="Helvetica"/>
          <w:color w:val="000000"/>
          <w:sz w:val="20"/>
          <w:lang w:val="sv-SE"/>
        </w:rPr>
        <w:tab/>
      </w:r>
    </w:p>
    <w:p w:rsidR="00D25D27" w:rsidRPr="00CF3440" w:rsidRDefault="00CF3440">
      <w:pPr>
        <w:rPr>
          <w:rFonts w:ascii="Helvetica" w:hAnsi="Helvetica"/>
          <w:color w:val="000000"/>
          <w:sz w:val="20"/>
          <w:lang w:val="sv-SE"/>
        </w:rPr>
      </w:pPr>
      <w:r w:rsidRPr="00CF3440">
        <w:rPr>
          <w:rFonts w:ascii="Helvetica" w:hAnsi="Helvetica"/>
          <w:color w:val="000000"/>
          <w:sz w:val="20"/>
          <w:lang w:val="sv-SE"/>
        </w:rPr>
        <w:t>Thomas Jansso</w:t>
      </w:r>
      <w:r w:rsidR="00F670E8">
        <w:rPr>
          <w:rFonts w:ascii="Helvetica" w:hAnsi="Helvetica"/>
          <w:color w:val="000000"/>
          <w:sz w:val="20"/>
          <w:lang w:val="sv-SE"/>
        </w:rPr>
        <w:t xml:space="preserve">n </w:t>
      </w:r>
      <w:r w:rsidR="00F670E8">
        <w:rPr>
          <w:rFonts w:ascii="Helvetica" w:hAnsi="Helvetica"/>
          <w:color w:val="000000"/>
          <w:sz w:val="20"/>
          <w:lang w:val="sv-SE"/>
        </w:rPr>
        <w:tab/>
      </w:r>
      <w:r w:rsidR="00D25D27" w:rsidRPr="00CF3440">
        <w:rPr>
          <w:rFonts w:ascii="Helvetica" w:hAnsi="Helvetica"/>
          <w:color w:val="000000"/>
          <w:sz w:val="20"/>
          <w:lang w:val="sv-SE"/>
        </w:rPr>
        <w:t xml:space="preserve">Ordförande </w:t>
      </w:r>
      <w:r w:rsidR="00D25D27" w:rsidRPr="00CF3440">
        <w:rPr>
          <w:rFonts w:ascii="Helvetica" w:hAnsi="Helvetica"/>
          <w:color w:val="000000"/>
          <w:sz w:val="20"/>
          <w:lang w:val="sv-SE"/>
        </w:rPr>
        <w:tab/>
      </w:r>
      <w:r w:rsidR="00F670E8">
        <w:rPr>
          <w:rFonts w:ascii="Helvetica" w:hAnsi="Helvetica"/>
          <w:color w:val="000000"/>
          <w:sz w:val="20"/>
          <w:lang w:val="sv-SE"/>
        </w:rPr>
        <w:tab/>
      </w:r>
      <w:r w:rsidR="00D25D27" w:rsidRPr="00CF3440">
        <w:rPr>
          <w:rStyle w:val="Hyperlnk"/>
          <w:rFonts w:ascii="Helvetica" w:hAnsi="Helvetica"/>
          <w:color w:val="000000"/>
          <w:sz w:val="20"/>
          <w:lang w:val="sv-SE"/>
        </w:rPr>
        <w:t>tcjansson@hotmail.com</w:t>
      </w:r>
      <w:r w:rsidRPr="00CF3440">
        <w:rPr>
          <w:rFonts w:ascii="Helvetica" w:hAnsi="Helvetica"/>
          <w:color w:val="000000"/>
          <w:sz w:val="20"/>
          <w:lang w:val="sv-SE"/>
        </w:rPr>
        <w:tab/>
      </w:r>
      <w:r w:rsidRPr="00CF3440">
        <w:rPr>
          <w:rFonts w:ascii="Helvetica" w:hAnsi="Helvetica"/>
          <w:color w:val="000000"/>
          <w:sz w:val="20"/>
          <w:lang w:val="sv-SE"/>
        </w:rPr>
        <w:tab/>
      </w:r>
      <w:r w:rsidR="00D25D27" w:rsidRPr="00CF3440">
        <w:rPr>
          <w:rFonts w:ascii="Helvetica" w:hAnsi="Helvetica"/>
          <w:color w:val="000000"/>
          <w:sz w:val="20"/>
          <w:lang w:val="sv-SE"/>
        </w:rPr>
        <w:t>0707204819</w:t>
      </w:r>
    </w:p>
    <w:p w:rsidR="00CF3440" w:rsidRPr="00CF3440" w:rsidRDefault="001455E6">
      <w:pPr>
        <w:rPr>
          <w:rFonts w:ascii="Helvetica" w:hAnsi="Helvetica"/>
          <w:color w:val="000000"/>
          <w:sz w:val="20"/>
          <w:lang w:val="sv-SE"/>
        </w:rPr>
      </w:pPr>
      <w:r>
        <w:rPr>
          <w:rFonts w:ascii="Helvetica" w:hAnsi="Helvetica"/>
          <w:color w:val="000000"/>
          <w:sz w:val="20"/>
          <w:lang w:val="sv-SE"/>
        </w:rPr>
        <w:t>Karin Amnå</w:t>
      </w:r>
      <w:r w:rsidR="00F670E8">
        <w:rPr>
          <w:rFonts w:ascii="Helvetica" w:hAnsi="Helvetica"/>
          <w:color w:val="000000"/>
          <w:sz w:val="20"/>
          <w:lang w:val="sv-SE"/>
        </w:rPr>
        <w:tab/>
      </w:r>
      <w:r w:rsidR="00F670E8">
        <w:rPr>
          <w:rFonts w:ascii="Helvetica" w:hAnsi="Helvetica"/>
          <w:color w:val="000000"/>
          <w:sz w:val="20"/>
          <w:lang w:val="sv-SE"/>
        </w:rPr>
        <w:tab/>
      </w:r>
      <w:r w:rsidR="00CF3440" w:rsidRPr="00CF3440">
        <w:rPr>
          <w:rFonts w:ascii="Helvetica" w:hAnsi="Helvetica"/>
          <w:color w:val="000000"/>
          <w:sz w:val="20"/>
          <w:lang w:val="sv-SE"/>
        </w:rPr>
        <w:t xml:space="preserve">Vice ordförande </w:t>
      </w:r>
      <w:r w:rsidR="00F670E8">
        <w:rPr>
          <w:rFonts w:ascii="Helvetica" w:hAnsi="Helvetica"/>
          <w:color w:val="000000"/>
          <w:sz w:val="20"/>
          <w:lang w:val="sv-SE"/>
        </w:rPr>
        <w:tab/>
      </w:r>
    </w:p>
    <w:p w:rsidR="00D25D27" w:rsidRPr="00962D58" w:rsidRDefault="00910589">
      <w:pPr>
        <w:rPr>
          <w:rFonts w:ascii="Helvetica" w:hAnsi="Helvetica"/>
          <w:color w:val="000000"/>
          <w:sz w:val="20"/>
          <w:lang w:val="sv-SE"/>
        </w:rPr>
      </w:pPr>
      <w:r>
        <w:rPr>
          <w:rFonts w:ascii="Helvetica" w:hAnsi="Helvetica"/>
          <w:color w:val="000000"/>
          <w:sz w:val="20"/>
          <w:lang w:val="sv-SE"/>
        </w:rPr>
        <w:t xml:space="preserve">Björn </w:t>
      </w:r>
      <w:proofErr w:type="spellStart"/>
      <w:r>
        <w:rPr>
          <w:rFonts w:ascii="Helvetica" w:hAnsi="Helvetica"/>
          <w:color w:val="000000"/>
          <w:sz w:val="20"/>
          <w:lang w:val="sv-SE"/>
        </w:rPr>
        <w:t>Strömsgård</w:t>
      </w:r>
      <w:proofErr w:type="spellEnd"/>
      <w:r w:rsidR="00F670E8" w:rsidRPr="00962D58">
        <w:rPr>
          <w:rFonts w:ascii="Helvetica" w:hAnsi="Helvetica"/>
          <w:color w:val="000000"/>
          <w:sz w:val="20"/>
          <w:lang w:val="sv-SE"/>
        </w:rPr>
        <w:tab/>
      </w:r>
      <w:r w:rsidR="00F670E8" w:rsidRPr="00962D58">
        <w:rPr>
          <w:rFonts w:ascii="Helvetica" w:hAnsi="Helvetica"/>
          <w:color w:val="000000"/>
          <w:sz w:val="20"/>
          <w:lang w:val="sv-SE"/>
        </w:rPr>
        <w:tab/>
      </w:r>
    </w:p>
    <w:p w:rsidR="00D25D27" w:rsidRPr="00962D58" w:rsidRDefault="00F670E8">
      <w:pPr>
        <w:rPr>
          <w:rFonts w:ascii="Helvetica" w:hAnsi="Helvetica"/>
          <w:color w:val="000000"/>
          <w:sz w:val="20"/>
          <w:lang w:val="sv-SE"/>
        </w:rPr>
      </w:pPr>
      <w:r w:rsidRPr="00962D58">
        <w:rPr>
          <w:rFonts w:ascii="Helvetica" w:hAnsi="Helvetica"/>
          <w:color w:val="000000"/>
          <w:sz w:val="20"/>
          <w:lang w:val="sv-SE"/>
        </w:rPr>
        <w:t>Fredrik Robertsson</w:t>
      </w:r>
      <w:r w:rsidR="001455E6" w:rsidRPr="00962D58">
        <w:rPr>
          <w:rFonts w:ascii="Helvetica" w:hAnsi="Helvetica"/>
          <w:color w:val="000000"/>
          <w:sz w:val="20"/>
          <w:lang w:val="sv-SE"/>
        </w:rPr>
        <w:t xml:space="preserve">  </w:t>
      </w:r>
      <w:r w:rsidR="001455E6" w:rsidRPr="00962D58">
        <w:rPr>
          <w:rFonts w:ascii="Helvetica" w:hAnsi="Helvetica"/>
          <w:color w:val="000000"/>
          <w:sz w:val="20"/>
          <w:lang w:val="sv-SE"/>
        </w:rPr>
        <w:tab/>
        <w:t>Kassör</w:t>
      </w:r>
      <w:r w:rsidR="001455E6" w:rsidRPr="00962D58">
        <w:rPr>
          <w:rFonts w:ascii="Helvetica" w:hAnsi="Helvetica"/>
          <w:color w:val="000000"/>
          <w:sz w:val="20"/>
          <w:lang w:val="sv-SE"/>
        </w:rPr>
        <w:tab/>
      </w:r>
      <w:r w:rsidR="001455E6" w:rsidRPr="00962D58">
        <w:rPr>
          <w:rFonts w:ascii="Helvetica" w:hAnsi="Helvetica"/>
          <w:color w:val="000000"/>
          <w:sz w:val="20"/>
          <w:lang w:val="sv-SE"/>
        </w:rPr>
        <w:tab/>
      </w:r>
      <w:r w:rsidRPr="00962D58">
        <w:rPr>
          <w:rFonts w:ascii="Helvetica" w:hAnsi="Helvetica"/>
          <w:color w:val="000000"/>
          <w:sz w:val="20"/>
          <w:lang w:val="sv-SE"/>
        </w:rPr>
        <w:tab/>
      </w:r>
      <w:hyperlink r:id="rId5" w:history="1">
        <w:r w:rsidRPr="00962D58">
          <w:rPr>
            <w:rStyle w:val="Hyperlnk"/>
            <w:rFonts w:ascii="Helvetica" w:hAnsi="Helvetica"/>
            <w:sz w:val="20"/>
            <w:lang w:val="sv-SE"/>
          </w:rPr>
          <w:t>fredrikr@me.com</w:t>
        </w:r>
      </w:hyperlink>
    </w:p>
    <w:p w:rsidR="00F670E8" w:rsidRPr="001455E6" w:rsidRDefault="001455E6">
      <w:pPr>
        <w:rPr>
          <w:rFonts w:ascii="Helvetica" w:hAnsi="Helvetica"/>
          <w:color w:val="000000"/>
          <w:sz w:val="20"/>
          <w:lang w:val="sv-SE"/>
        </w:rPr>
      </w:pPr>
      <w:r w:rsidRPr="001455E6">
        <w:rPr>
          <w:rFonts w:ascii="Helvetica" w:hAnsi="Helvetica"/>
          <w:color w:val="000000"/>
          <w:sz w:val="20"/>
          <w:lang w:val="sv-SE"/>
        </w:rPr>
        <w:t>Kalle Palmlöf</w:t>
      </w:r>
      <w:r w:rsidRPr="001455E6">
        <w:rPr>
          <w:rFonts w:ascii="Helvetica" w:hAnsi="Helvetica"/>
          <w:color w:val="000000"/>
          <w:sz w:val="20"/>
          <w:lang w:val="sv-SE"/>
        </w:rPr>
        <w:tab/>
      </w:r>
      <w:r w:rsidRPr="001455E6">
        <w:rPr>
          <w:rFonts w:ascii="Helvetica" w:hAnsi="Helvetica"/>
          <w:color w:val="000000"/>
          <w:sz w:val="20"/>
          <w:lang w:val="sv-SE"/>
        </w:rPr>
        <w:tab/>
      </w:r>
      <w:proofErr w:type="spellStart"/>
      <w:r w:rsidRPr="001455E6">
        <w:rPr>
          <w:rFonts w:ascii="Helvetica" w:hAnsi="Helvetica"/>
          <w:color w:val="000000"/>
          <w:sz w:val="20"/>
          <w:lang w:val="sv-SE"/>
        </w:rPr>
        <w:t>Ledarmot</w:t>
      </w:r>
      <w:proofErr w:type="spellEnd"/>
      <w:r w:rsidR="00F670E8" w:rsidRPr="001455E6">
        <w:rPr>
          <w:rFonts w:ascii="Helvetica" w:hAnsi="Helvetica"/>
          <w:color w:val="000000"/>
          <w:sz w:val="20"/>
          <w:lang w:val="sv-SE"/>
        </w:rPr>
        <w:tab/>
      </w:r>
    </w:p>
    <w:p w:rsidR="00F670E8" w:rsidRPr="00F670E8" w:rsidRDefault="00910589">
      <w:pPr>
        <w:rPr>
          <w:rStyle w:val="Hyperlnk"/>
          <w:rFonts w:ascii="Helvetica" w:hAnsi="Helvetica"/>
          <w:color w:val="000000"/>
          <w:sz w:val="20"/>
          <w:lang w:val="sv-SE"/>
        </w:rPr>
      </w:pPr>
      <w:proofErr w:type="spellStart"/>
      <w:r>
        <w:rPr>
          <w:rFonts w:ascii="Helvetica" w:hAnsi="Helvetica"/>
          <w:color w:val="000000"/>
          <w:sz w:val="20"/>
          <w:lang w:val="sv-SE"/>
        </w:rPr>
        <w:t>Jakub</w:t>
      </w:r>
      <w:proofErr w:type="spellEnd"/>
      <w:r>
        <w:rPr>
          <w:rFonts w:ascii="Helvetica" w:hAnsi="Helvetica"/>
          <w:color w:val="000000"/>
          <w:sz w:val="20"/>
          <w:lang w:val="sv-SE"/>
        </w:rPr>
        <w:t xml:space="preserve"> </w:t>
      </w:r>
      <w:proofErr w:type="spellStart"/>
      <w:r>
        <w:rPr>
          <w:rFonts w:ascii="Helvetica" w:hAnsi="Helvetica"/>
          <w:color w:val="000000"/>
          <w:sz w:val="20"/>
          <w:lang w:val="sv-SE"/>
        </w:rPr>
        <w:t>Gubanski</w:t>
      </w:r>
      <w:proofErr w:type="spellEnd"/>
      <w:r>
        <w:rPr>
          <w:rFonts w:ascii="Helvetica" w:hAnsi="Helvetica"/>
          <w:color w:val="000000"/>
          <w:sz w:val="20"/>
          <w:lang w:val="sv-SE"/>
        </w:rPr>
        <w:tab/>
      </w:r>
      <w:proofErr w:type="spellStart"/>
      <w:r w:rsidR="00F670E8">
        <w:rPr>
          <w:rFonts w:ascii="Helvetica" w:hAnsi="Helvetica"/>
          <w:color w:val="000000"/>
          <w:sz w:val="20"/>
          <w:lang w:val="sv-SE"/>
        </w:rPr>
        <w:t>Ledarmot</w:t>
      </w:r>
      <w:proofErr w:type="spellEnd"/>
      <w:r w:rsidR="00F670E8">
        <w:rPr>
          <w:rFonts w:ascii="Helvetica" w:hAnsi="Helvetica"/>
          <w:color w:val="000000"/>
          <w:sz w:val="20"/>
          <w:lang w:val="sv-SE"/>
        </w:rPr>
        <w:tab/>
      </w:r>
      <w:r w:rsidR="00F670E8">
        <w:rPr>
          <w:rFonts w:ascii="Helvetica" w:hAnsi="Helvetica"/>
          <w:color w:val="000000"/>
          <w:sz w:val="20"/>
          <w:lang w:val="sv-SE"/>
        </w:rPr>
        <w:tab/>
      </w:r>
    </w:p>
    <w:sectPr w:rsidR="00F670E8" w:rsidRPr="00F670E8">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8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MS Gothic"/>
    <w:charset w:val="80"/>
    <w:family w:val="roman"/>
    <w:pitch w:val="default"/>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suff w:val="nothing"/>
      <w:lvlText w:val="·"/>
      <w:lvlJc w:val="left"/>
      <w:pPr>
        <w:tabs>
          <w:tab w:val="num" w:pos="0"/>
        </w:tabs>
        <w:ind w:left="0" w:firstLine="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
      <w:numFmt w:val="bullet"/>
      <w:suff w:val="nothing"/>
      <w:lvlText w:val="·"/>
      <w:lvlJc w:val="left"/>
      <w:pPr>
        <w:tabs>
          <w:tab w:val="num" w:pos="0"/>
        </w:tabs>
        <w:ind w:left="0" w:firstLine="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bullet"/>
      <w:suff w:val="nothing"/>
      <w:lvlText w:val="·"/>
      <w:lvlJc w:val="left"/>
      <w:pPr>
        <w:tabs>
          <w:tab w:val="num" w:pos="0"/>
        </w:tabs>
        <w:ind w:left="0" w:firstLine="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1"/>
      <w:numFmt w:val="bullet"/>
      <w:suff w:val="nothing"/>
      <w:lvlText w:val="·"/>
      <w:lvlJc w:val="left"/>
      <w:pPr>
        <w:tabs>
          <w:tab w:val="num" w:pos="0"/>
        </w:tabs>
        <w:ind w:left="0" w:firstLine="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bullet"/>
      <w:suff w:val="nothing"/>
      <w:lvlText w:val="·"/>
      <w:lvlJc w:val="left"/>
      <w:pPr>
        <w:tabs>
          <w:tab w:val="num" w:pos="0"/>
        </w:tabs>
        <w:ind w:left="0" w:firstLine="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6"/>
    <w:lvl w:ilvl="0">
      <w:start w:val="1"/>
      <w:numFmt w:val="bullet"/>
      <w:suff w:val="nothing"/>
      <w:lvlText w:val="·"/>
      <w:lvlJc w:val="left"/>
      <w:pPr>
        <w:tabs>
          <w:tab w:val="num" w:pos="0"/>
        </w:tabs>
        <w:ind w:left="0" w:firstLine="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bullet"/>
      <w:suff w:val="nothing"/>
      <w:lvlText w:val="·"/>
      <w:lvlJc w:val="left"/>
      <w:pPr>
        <w:tabs>
          <w:tab w:val="num" w:pos="0"/>
        </w:tabs>
        <w:ind w:left="0" w:firstLine="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suff w:val="nothing"/>
      <w:lvlText w:val="·"/>
      <w:lvlJc w:val="left"/>
      <w:pPr>
        <w:tabs>
          <w:tab w:val="num" w:pos="0"/>
        </w:tabs>
        <w:ind w:left="0" w:firstLine="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8Num9"/>
    <w:lvl w:ilvl="0">
      <w:start w:val="1"/>
      <w:numFmt w:val="bullet"/>
      <w:suff w:val="nothing"/>
      <w:lvlText w:val="·"/>
      <w:lvlJc w:val="left"/>
      <w:pPr>
        <w:tabs>
          <w:tab w:val="num" w:pos="0"/>
        </w:tabs>
        <w:ind w:left="0" w:firstLine="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1"/>
      <w:numFmt w:val="bullet"/>
      <w:suff w:val="nothing"/>
      <w:lvlText w:val="·"/>
      <w:lvlJc w:val="left"/>
      <w:pPr>
        <w:tabs>
          <w:tab w:val="num" w:pos="0"/>
        </w:tabs>
        <w:ind w:left="0" w:firstLine="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8Num11"/>
    <w:lvl w:ilvl="0">
      <w:start w:val="1"/>
      <w:numFmt w:val="bullet"/>
      <w:suff w:val="nothing"/>
      <w:lvlText w:val="·"/>
      <w:lvlJc w:val="left"/>
      <w:pPr>
        <w:tabs>
          <w:tab w:val="num" w:pos="0"/>
        </w:tabs>
        <w:ind w:left="0" w:firstLine="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C"/>
    <w:multiLevelType w:val="multilevel"/>
    <w:tmpl w:val="0000000C"/>
    <w:name w:val="WW8Num12"/>
    <w:lvl w:ilvl="0">
      <w:start w:val="1"/>
      <w:numFmt w:val="bullet"/>
      <w:suff w:val="nothing"/>
      <w:lvlText w:val="·"/>
      <w:lvlJc w:val="left"/>
      <w:pPr>
        <w:tabs>
          <w:tab w:val="num" w:pos="0"/>
        </w:tabs>
        <w:ind w:left="0" w:firstLine="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D"/>
    <w:multiLevelType w:val="multilevel"/>
    <w:tmpl w:val="0000000D"/>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7F7"/>
    <w:rsid w:val="00006500"/>
    <w:rsid w:val="00014BC9"/>
    <w:rsid w:val="00057285"/>
    <w:rsid w:val="000918E1"/>
    <w:rsid w:val="001455E6"/>
    <w:rsid w:val="00210490"/>
    <w:rsid w:val="00384912"/>
    <w:rsid w:val="004C47F7"/>
    <w:rsid w:val="005120A2"/>
    <w:rsid w:val="005F3499"/>
    <w:rsid w:val="00605C7A"/>
    <w:rsid w:val="007B0B64"/>
    <w:rsid w:val="007D3CCF"/>
    <w:rsid w:val="00854E58"/>
    <w:rsid w:val="00872469"/>
    <w:rsid w:val="00910589"/>
    <w:rsid w:val="0091545F"/>
    <w:rsid w:val="0095703F"/>
    <w:rsid w:val="009625D9"/>
    <w:rsid w:val="00962D58"/>
    <w:rsid w:val="00A06902"/>
    <w:rsid w:val="00A2175A"/>
    <w:rsid w:val="00A63382"/>
    <w:rsid w:val="00AD4763"/>
    <w:rsid w:val="00B567D0"/>
    <w:rsid w:val="00C67A91"/>
    <w:rsid w:val="00C810A1"/>
    <w:rsid w:val="00CF3440"/>
    <w:rsid w:val="00CF5DD1"/>
    <w:rsid w:val="00D02F21"/>
    <w:rsid w:val="00D25D27"/>
    <w:rsid w:val="00D61884"/>
    <w:rsid w:val="00DF2B95"/>
    <w:rsid w:val="00E34621"/>
    <w:rsid w:val="00F670E8"/>
    <w:rsid w:val="00F8653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EB0A554"/>
  <w15:chartTrackingRefBased/>
  <w15:docId w15:val="{96510FB2-7180-4BCF-8F54-C916A4EFB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pPr>
    <w:rPr>
      <w:kern w:val="1"/>
      <w:sz w:val="24"/>
      <w:lang w:val="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WW8Num1z0">
    <w:name w:val="WW8Num1z0"/>
    <w:rPr>
      <w:rFonts w:ascii="Symbol" w:hAnsi="Symbol"/>
    </w:rPr>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9z0">
    <w:name w:val="WW8Num9z0"/>
    <w:rPr>
      <w:rFonts w:ascii="Symbol" w:hAnsi="Symbol"/>
    </w:rPr>
  </w:style>
  <w:style w:type="character" w:customStyle="1" w:styleId="WW8Num10z0">
    <w:name w:val="WW8Num10z0"/>
    <w:rPr>
      <w:rFonts w:ascii="Symbol" w:hAnsi="Symbol"/>
    </w:rPr>
  </w:style>
  <w:style w:type="character" w:customStyle="1" w:styleId="WW8Num11z0">
    <w:name w:val="WW8Num11z0"/>
    <w:rPr>
      <w:rFonts w:ascii="Symbol" w:hAnsi="Symbol"/>
    </w:rPr>
  </w:style>
  <w:style w:type="character" w:customStyle="1" w:styleId="WW8Num12z0">
    <w:name w:val="WW8Num1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RTFNum21">
    <w:name w:val="RTF_Num 2 1"/>
  </w:style>
  <w:style w:type="character" w:customStyle="1" w:styleId="RTFNum31">
    <w:name w:val="RTF_Num 3 1"/>
  </w:style>
  <w:style w:type="character" w:customStyle="1" w:styleId="RTFNum41">
    <w:name w:val="RTF_Num 4 1"/>
  </w:style>
  <w:style w:type="character" w:customStyle="1" w:styleId="RTFNum51">
    <w:name w:val="RTF_Num 5 1"/>
  </w:style>
  <w:style w:type="character" w:customStyle="1" w:styleId="RTFNum61">
    <w:name w:val="RTF_Num 6 1"/>
  </w:style>
  <w:style w:type="character" w:customStyle="1" w:styleId="RTFNum71">
    <w:name w:val="RTF_Num 7 1"/>
  </w:style>
  <w:style w:type="character" w:customStyle="1" w:styleId="RTFNum81">
    <w:name w:val="RTF_Num 8 1"/>
  </w:style>
  <w:style w:type="character" w:styleId="Hyperlnk">
    <w:name w:val="Hyperlink"/>
    <w:rPr>
      <w:color w:val="000080"/>
      <w:u w:val="single"/>
    </w:rPr>
  </w:style>
  <w:style w:type="character" w:customStyle="1" w:styleId="NumberingSymbols">
    <w:name w:val="Numbering Symbols"/>
  </w:style>
  <w:style w:type="character" w:customStyle="1" w:styleId="Bullets">
    <w:name w:val="Bullets"/>
    <w:rPr>
      <w:rFonts w:ascii="OpenSymbol" w:hAnsi="OpenSymbol"/>
    </w:rPr>
  </w:style>
  <w:style w:type="paragraph" w:customStyle="1" w:styleId="Heading">
    <w:name w:val="Heading"/>
    <w:basedOn w:val="Normal"/>
    <w:next w:val="Brdtext"/>
    <w:pPr>
      <w:keepNext/>
      <w:spacing w:before="240" w:after="120"/>
    </w:pPr>
    <w:rPr>
      <w:rFonts w:ascii="Arial" w:hAnsi="Arial"/>
      <w:sz w:val="28"/>
    </w:rPr>
  </w:style>
  <w:style w:type="paragraph" w:styleId="Brdtext">
    <w:name w:val="Body Text"/>
    <w:basedOn w:val="Normal"/>
    <w:pPr>
      <w:spacing w:after="120"/>
    </w:pPr>
  </w:style>
  <w:style w:type="paragraph" w:styleId="Lista">
    <w:name w:val="List"/>
    <w:basedOn w:val="Brdtext"/>
  </w:style>
  <w:style w:type="paragraph" w:customStyle="1" w:styleId="Caption1">
    <w:name w:val="Caption1"/>
    <w:basedOn w:val="Normal"/>
    <w:pPr>
      <w:suppressLineNumbers/>
      <w:spacing w:before="120" w:after="120"/>
    </w:pPr>
    <w:rPr>
      <w:i/>
    </w:rPr>
  </w:style>
  <w:style w:type="paragraph" w:customStyle="1" w:styleId="Index">
    <w:name w:val="Index"/>
    <w:basedOn w:val="Normal"/>
    <w:pPr>
      <w:suppressLineNumbers/>
    </w:pPr>
  </w:style>
  <w:style w:type="character" w:styleId="Kommentarsreferens">
    <w:name w:val="annotation reference"/>
    <w:uiPriority w:val="99"/>
    <w:semiHidden/>
    <w:unhideWhenUsed/>
    <w:rsid w:val="00CF3440"/>
    <w:rPr>
      <w:sz w:val="16"/>
      <w:szCs w:val="16"/>
    </w:rPr>
  </w:style>
  <w:style w:type="paragraph" w:styleId="Kommentarer">
    <w:name w:val="annotation text"/>
    <w:basedOn w:val="Normal"/>
    <w:link w:val="KommentarerChar"/>
    <w:uiPriority w:val="99"/>
    <w:semiHidden/>
    <w:unhideWhenUsed/>
    <w:rsid w:val="00CF3440"/>
    <w:rPr>
      <w:sz w:val="20"/>
    </w:rPr>
  </w:style>
  <w:style w:type="character" w:customStyle="1" w:styleId="KommentarerChar">
    <w:name w:val="Kommentarer Char"/>
    <w:link w:val="Kommentarer"/>
    <w:uiPriority w:val="99"/>
    <w:semiHidden/>
    <w:rsid w:val="00CF3440"/>
    <w:rPr>
      <w:kern w:val="1"/>
      <w:lang w:val="en-US"/>
    </w:rPr>
  </w:style>
  <w:style w:type="paragraph" w:styleId="Kommentarsmne">
    <w:name w:val="annotation subject"/>
    <w:basedOn w:val="Kommentarer"/>
    <w:next w:val="Kommentarer"/>
    <w:link w:val="KommentarsmneChar"/>
    <w:uiPriority w:val="99"/>
    <w:semiHidden/>
    <w:unhideWhenUsed/>
    <w:rsid w:val="00CF3440"/>
    <w:rPr>
      <w:b/>
      <w:bCs/>
    </w:rPr>
  </w:style>
  <w:style w:type="character" w:customStyle="1" w:styleId="KommentarsmneChar">
    <w:name w:val="Kommentarsämne Char"/>
    <w:link w:val="Kommentarsmne"/>
    <w:uiPriority w:val="99"/>
    <w:semiHidden/>
    <w:rsid w:val="00CF3440"/>
    <w:rPr>
      <w:b/>
      <w:bCs/>
      <w:kern w:val="1"/>
      <w:lang w:val="en-US"/>
    </w:rPr>
  </w:style>
  <w:style w:type="paragraph" w:styleId="Ballongtext">
    <w:name w:val="Balloon Text"/>
    <w:basedOn w:val="Normal"/>
    <w:link w:val="BallongtextChar"/>
    <w:uiPriority w:val="99"/>
    <w:semiHidden/>
    <w:unhideWhenUsed/>
    <w:rsid w:val="00CF3440"/>
    <w:rPr>
      <w:rFonts w:ascii="Segoe UI" w:hAnsi="Segoe UI" w:cs="Segoe UI"/>
      <w:sz w:val="18"/>
      <w:szCs w:val="18"/>
    </w:rPr>
  </w:style>
  <w:style w:type="character" w:customStyle="1" w:styleId="BallongtextChar">
    <w:name w:val="Ballongtext Char"/>
    <w:link w:val="Ballongtext"/>
    <w:uiPriority w:val="99"/>
    <w:semiHidden/>
    <w:rsid w:val="00CF3440"/>
    <w:rPr>
      <w:rFonts w:ascii="Segoe UI" w:hAnsi="Segoe UI" w:cs="Segoe UI"/>
      <w:kern w:val="1"/>
      <w:sz w:val="18"/>
      <w:szCs w:val="18"/>
      <w:lang w:val="en-US"/>
    </w:rPr>
  </w:style>
  <w:style w:type="paragraph" w:styleId="Liststycke">
    <w:name w:val="List Paragraph"/>
    <w:basedOn w:val="Normal"/>
    <w:uiPriority w:val="34"/>
    <w:qFormat/>
    <w:rsid w:val="000065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redrikr@m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1636</Words>
  <Characters>8675</Characters>
  <Application>Microsoft Office Word</Application>
  <DocSecurity>0</DocSecurity>
  <Lines>72</Lines>
  <Paragraphs>20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ICA AB</Company>
  <LinksUpToDate>false</LinksUpToDate>
  <CharactersWithSpaces>10291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jansson</dc:creator>
  <cp:keywords/>
  <cp:lastModifiedBy>Thomas Jansson</cp:lastModifiedBy>
  <cp:revision>4</cp:revision>
  <cp:lastPrinted>2014-03-04T17:49:00Z</cp:lastPrinted>
  <dcterms:created xsi:type="dcterms:W3CDTF">2021-11-15T08:43:00Z</dcterms:created>
  <dcterms:modified xsi:type="dcterms:W3CDTF">2021-11-15T09:00:00Z</dcterms:modified>
</cp:coreProperties>
</file>